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5E4572">
        <w:rPr>
          <w:rFonts w:ascii="Times New Roman" w:eastAsia="Times New Roman" w:hAnsi="Times New Roman"/>
          <w:b/>
          <w:sz w:val="56"/>
          <w:szCs w:val="56"/>
          <w:lang w:eastAsia="ru-RU"/>
        </w:rPr>
        <w:t>27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BB4FBD" w:rsidRPr="005A4DEE" w:rsidRDefault="00BB4FBD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5A4D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5E4572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23</w:t>
      </w:r>
      <w:r w:rsidR="00885D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D6BEC">
        <w:rPr>
          <w:rFonts w:ascii="Times New Roman" w:eastAsia="Times New Roman" w:hAnsi="Times New Roman"/>
          <w:sz w:val="24"/>
          <w:szCs w:val="24"/>
          <w:lang w:eastAsia="ru-RU"/>
        </w:rPr>
        <w:t>июня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D6BEC">
        <w:rPr>
          <w:rFonts w:ascii="Times New Roman" w:eastAsia="Times New Roman" w:hAnsi="Times New Roman"/>
          <w:sz w:val="24"/>
          <w:szCs w:val="24"/>
          <w:lang w:eastAsia="ru-RU"/>
        </w:rPr>
        <w:t>2023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286759" w:rsidRPr="00286759" w:rsidRDefault="00286759" w:rsidP="00286759">
      <w:pPr>
        <w:pStyle w:val="affff8"/>
        <w:widowControl w:val="0"/>
        <w:numPr>
          <w:ilvl w:val="0"/>
          <w:numId w:val="9"/>
        </w:numPr>
        <w:spacing w:after="0" w:line="240" w:lineRule="auto"/>
        <w:ind w:left="851" w:firstLine="992"/>
        <w:jc w:val="both"/>
        <w:rPr>
          <w:rFonts w:ascii="Times New Roman" w:hAnsi="Times New Roman"/>
          <w:sz w:val="20"/>
          <w:szCs w:val="20"/>
        </w:rPr>
      </w:pPr>
      <w:r w:rsidRPr="000D6BEC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="00C514D0">
        <w:rPr>
          <w:rFonts w:ascii="Times New Roman" w:eastAsia="Times New Roman" w:hAnsi="Times New Roman"/>
          <w:bCs/>
          <w:sz w:val="20"/>
          <w:szCs w:val="20"/>
          <w:lang w:eastAsia="ru-RU"/>
        </w:rPr>
        <w:t>38/1-305</w:t>
      </w:r>
      <w:r w:rsidRPr="000D6BEC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0D6BE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0D6BEC">
        <w:rPr>
          <w:rFonts w:ascii="Times New Roman" w:hAnsi="Times New Roman"/>
          <w:sz w:val="20"/>
          <w:szCs w:val="20"/>
        </w:rPr>
        <w:t xml:space="preserve">от </w:t>
      </w:r>
      <w:r w:rsidRPr="00886A07">
        <w:rPr>
          <w:rFonts w:ascii="Times New Roman" w:hAnsi="Times New Roman"/>
          <w:sz w:val="20"/>
          <w:szCs w:val="20"/>
        </w:rPr>
        <w:t xml:space="preserve">30.05.2023 </w:t>
      </w:r>
      <w:r>
        <w:rPr>
          <w:rFonts w:ascii="Times New Roman" w:hAnsi="Times New Roman"/>
          <w:sz w:val="20"/>
          <w:szCs w:val="20"/>
        </w:rPr>
        <w:t xml:space="preserve">     «</w:t>
      </w:r>
      <w:r w:rsidR="00C514D0" w:rsidRPr="006954F5">
        <w:rPr>
          <w:rFonts w:ascii="Times New Roman" w:hAnsi="Times New Roman"/>
          <w:bCs/>
          <w:sz w:val="20"/>
          <w:szCs w:val="20"/>
        </w:rPr>
        <w:t>О внесении изменений и дополнений в Устав Богучанского района Красноярского края</w:t>
      </w:r>
      <w:r>
        <w:rPr>
          <w:rFonts w:ascii="Times New Roman" w:hAnsi="Times New Roman"/>
          <w:sz w:val="20"/>
          <w:szCs w:val="20"/>
        </w:rPr>
        <w:t>»</w:t>
      </w:r>
      <w:r w:rsidRPr="00286759">
        <w:rPr>
          <w:rFonts w:ascii="Times New Roman" w:hAnsi="Times New Roman"/>
          <w:sz w:val="20"/>
          <w:szCs w:val="20"/>
        </w:rPr>
        <w:t xml:space="preserve">               </w:t>
      </w:r>
    </w:p>
    <w:p w:rsidR="00082BD3" w:rsidRDefault="00082BD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82BD3" w:rsidRDefault="00082BD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6222" w:rsidRPr="00E96222" w:rsidRDefault="00E96222" w:rsidP="00E962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622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</w:t>
      </w:r>
    </w:p>
    <w:p w:rsidR="00886A07" w:rsidRDefault="00886A0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4718" w:rsidRDefault="0033471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4718" w:rsidRDefault="0033471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82BD3" w:rsidRDefault="00082BD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82BD3" w:rsidRDefault="00082BD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6222" w:rsidRDefault="00E9622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2E53" w:rsidRDefault="00152E5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2E53" w:rsidRDefault="00152E5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52E53" w:rsidRDefault="00152E5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6222" w:rsidRDefault="00E9622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F0E30" w:rsidRDefault="00AF0E3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F0E30" w:rsidRDefault="00AF0E3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F0E30" w:rsidRDefault="00AF0E3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6222" w:rsidRDefault="00E9622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6222" w:rsidRDefault="00E9622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98185" cy="8981440"/>
            <wp:effectExtent l="19050" t="0" r="0" b="0"/>
            <wp:docPr id="3" name="Рисунок 2" descr="38.1-305 от 30.05.202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1-305 от 30.05.2023_Страница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20105" cy="8981440"/>
            <wp:effectExtent l="19050" t="0" r="4445" b="0"/>
            <wp:docPr id="4" name="Рисунок 3" descr="38.1-305 от 30.05.202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1-305 от 30.05.2023_Страница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96222" w:rsidRDefault="00E96222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0A38" w:rsidRDefault="00FC0A3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14D0" w:rsidRDefault="00C514D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0A38" w:rsidRDefault="00FC0A3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0A38" w:rsidRDefault="00FC0A3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C0A38" w:rsidRPr="00C94954" w:rsidRDefault="00FC0A3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EA270E" w:rsidRDefault="007C1505" w:rsidP="00A33C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A33C79">
              <w:rPr>
                <w:rFonts w:ascii="Times New Roman" w:eastAsia="Times New Roman" w:hAnsi="Times New Roman"/>
                <w:sz w:val="18"/>
                <w:szCs w:val="18"/>
              </w:rPr>
              <w:t>Брюханов И. М.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3"/>
      <w:footerReference w:type="first" r:id="rId14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D2C" w:rsidRDefault="00014D2C" w:rsidP="00F3397A">
      <w:pPr>
        <w:spacing w:after="0" w:line="240" w:lineRule="auto"/>
      </w:pPr>
      <w:r>
        <w:separator/>
      </w:r>
    </w:p>
  </w:endnote>
  <w:endnote w:type="continuationSeparator" w:id="1">
    <w:p w:rsidR="00014D2C" w:rsidRDefault="00014D2C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8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EE31E1" w:rsidRDefault="0048375B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EE31E1" w:rsidRDefault="0048375B">
                      <w:pPr>
                        <w:jc w:val="center"/>
                      </w:pPr>
                      <w:r w:rsidRPr="0048375B">
                        <w:fldChar w:fldCharType="begin"/>
                      </w:r>
                      <w:r w:rsidR="00EE31E1">
                        <w:instrText>PAGE    \* MERGEFORMAT</w:instrText>
                      </w:r>
                      <w:r w:rsidRPr="0048375B">
                        <w:fldChar w:fldCharType="separate"/>
                      </w:r>
                      <w:r w:rsidR="00C514D0" w:rsidRPr="00C514D0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EE31E1" w:rsidRDefault="00EE31E1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48375B" w:rsidRPr="0048375B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48375B" w:rsidRPr="0048375B">
                        <w:fldChar w:fldCharType="separate"/>
                      </w:r>
                      <w:r w:rsidR="00C514D0" w:rsidRPr="00C514D0">
                        <w:rPr>
                          <w:rStyle w:val="24"/>
                          <w:rFonts w:eastAsia="Calibri"/>
                          <w:noProof/>
                        </w:rPr>
                        <w:t>1</w:t>
                      </w:r>
                      <w:r w:rsidR="0048375B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EE31E1" w:rsidRDefault="00EE31E1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EE31E1" w:rsidRDefault="00EE31E1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EE31E1" w:rsidRDefault="0048375B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D2C" w:rsidRDefault="00014D2C" w:rsidP="00F3397A">
      <w:pPr>
        <w:spacing w:after="0" w:line="240" w:lineRule="auto"/>
      </w:pPr>
      <w:r>
        <w:separator/>
      </w:r>
    </w:p>
  </w:footnote>
  <w:footnote w:type="continuationSeparator" w:id="1">
    <w:p w:rsidR="00014D2C" w:rsidRDefault="00014D2C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3E69EB"/>
    <w:multiLevelType w:val="hybridMultilevel"/>
    <w:tmpl w:val="BFD00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670D7B"/>
    <w:multiLevelType w:val="hybridMultilevel"/>
    <w:tmpl w:val="9AD8EE0A"/>
    <w:lvl w:ilvl="0" w:tplc="8A48978C">
      <w:start w:val="1"/>
      <w:numFmt w:val="decimal"/>
      <w:lvlText w:val="%1."/>
      <w:lvlJc w:val="left"/>
      <w:pPr>
        <w:ind w:left="733" w:hanging="450"/>
      </w:pPr>
      <w:rPr>
        <w:rFonts w:hint="default"/>
        <w:b w:val="0"/>
        <w:sz w:val="14"/>
        <w:szCs w:val="14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10">
    <w:nsid w:val="04666F0B"/>
    <w:multiLevelType w:val="hybridMultilevel"/>
    <w:tmpl w:val="8A64AB02"/>
    <w:lvl w:ilvl="0" w:tplc="4A762980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1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>
    <w:nsid w:val="0D275511"/>
    <w:multiLevelType w:val="hybridMultilevel"/>
    <w:tmpl w:val="5E56A51E"/>
    <w:lvl w:ilvl="0" w:tplc="679A0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019537B"/>
    <w:multiLevelType w:val="multilevel"/>
    <w:tmpl w:val="3F82F0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134022CB"/>
    <w:multiLevelType w:val="hybridMultilevel"/>
    <w:tmpl w:val="15AA7B48"/>
    <w:lvl w:ilvl="0" w:tplc="463E2FE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1DCF519C"/>
    <w:multiLevelType w:val="multilevel"/>
    <w:tmpl w:val="181C53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6">
    <w:nsid w:val="20A17E67"/>
    <w:multiLevelType w:val="hybridMultilevel"/>
    <w:tmpl w:val="A2924A22"/>
    <w:lvl w:ilvl="0" w:tplc="BF58297A">
      <w:start w:val="1"/>
      <w:numFmt w:val="decimal"/>
      <w:lvlText w:val="%1."/>
      <w:lvlJc w:val="left"/>
      <w:pPr>
        <w:ind w:left="2089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2C235E8"/>
    <w:multiLevelType w:val="hybridMultilevel"/>
    <w:tmpl w:val="721AC94E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F668A0"/>
    <w:multiLevelType w:val="multilevel"/>
    <w:tmpl w:val="5370663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color w:val="auto"/>
      </w:rPr>
    </w:lvl>
    <w:lvl w:ilvl="2">
      <w:start w:val="1"/>
      <w:numFmt w:val="decimal"/>
      <w:lvlText w:val="%3)"/>
      <w:lvlJc w:val="left"/>
      <w:pPr>
        <w:ind w:left="178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  <w:color w:val="auto"/>
      </w:rPr>
    </w:lvl>
  </w:abstractNum>
  <w:abstractNum w:abstractNumId="19">
    <w:nsid w:val="23A35D2D"/>
    <w:multiLevelType w:val="hybridMultilevel"/>
    <w:tmpl w:val="EAD6AED6"/>
    <w:lvl w:ilvl="0" w:tplc="3DB4B2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D87FAC"/>
    <w:multiLevelType w:val="multilevel"/>
    <w:tmpl w:val="3BA6AE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2AB34985"/>
    <w:multiLevelType w:val="hybridMultilevel"/>
    <w:tmpl w:val="5EB02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6B2087"/>
    <w:multiLevelType w:val="multilevel"/>
    <w:tmpl w:val="1ED64C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323A1C0B"/>
    <w:multiLevelType w:val="hybridMultilevel"/>
    <w:tmpl w:val="53705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EE19AB"/>
    <w:multiLevelType w:val="hybridMultilevel"/>
    <w:tmpl w:val="EE7E0B56"/>
    <w:lvl w:ilvl="0" w:tplc="25A21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6">
    <w:nsid w:val="37921106"/>
    <w:multiLevelType w:val="hybridMultilevel"/>
    <w:tmpl w:val="A97A2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903BD1"/>
    <w:multiLevelType w:val="multilevel"/>
    <w:tmpl w:val="429CE1A4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8">
    <w:nsid w:val="3EEF0E88"/>
    <w:multiLevelType w:val="hybridMultilevel"/>
    <w:tmpl w:val="C46854B2"/>
    <w:lvl w:ilvl="0" w:tplc="CCEC3998">
      <w:start w:val="2"/>
      <w:numFmt w:val="decimal"/>
      <w:lvlText w:val="%1."/>
      <w:lvlJc w:val="left"/>
      <w:pPr>
        <w:tabs>
          <w:tab w:val="num" w:pos="1770"/>
        </w:tabs>
        <w:ind w:left="1770" w:hanging="123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3F2F3F6E"/>
    <w:multiLevelType w:val="multilevel"/>
    <w:tmpl w:val="CF188BBC"/>
    <w:lvl w:ilvl="0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418F5DBF"/>
    <w:multiLevelType w:val="hybridMultilevel"/>
    <w:tmpl w:val="7176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32">
    <w:nsid w:val="4B1B18E5"/>
    <w:multiLevelType w:val="hybridMultilevel"/>
    <w:tmpl w:val="AA2E1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8B2AD5"/>
    <w:multiLevelType w:val="multilevel"/>
    <w:tmpl w:val="B09E325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440"/>
      </w:pPr>
      <w:rPr>
        <w:rFonts w:hint="default"/>
      </w:rPr>
    </w:lvl>
  </w:abstractNum>
  <w:abstractNum w:abstractNumId="34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52AF4722"/>
    <w:multiLevelType w:val="multilevel"/>
    <w:tmpl w:val="5678BE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56831D6F"/>
    <w:multiLevelType w:val="multilevel"/>
    <w:tmpl w:val="019E7DE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>
      <w:start w:val="22"/>
      <w:numFmt w:val="decimal"/>
      <w:isLgl/>
      <w:lvlText w:val="%1.%2."/>
      <w:lvlJc w:val="left"/>
      <w:pPr>
        <w:ind w:left="227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4" w:hanging="1440"/>
      </w:pPr>
      <w:rPr>
        <w:rFonts w:hint="default"/>
      </w:rPr>
    </w:lvl>
  </w:abstractNum>
  <w:abstractNum w:abstractNumId="37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8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5A901541"/>
    <w:multiLevelType w:val="hybridMultilevel"/>
    <w:tmpl w:val="D64A7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3C63BD"/>
    <w:multiLevelType w:val="hybridMultilevel"/>
    <w:tmpl w:val="201AE0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5EC87705"/>
    <w:multiLevelType w:val="hybridMultilevel"/>
    <w:tmpl w:val="45C04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FA51F9"/>
    <w:multiLevelType w:val="hybridMultilevel"/>
    <w:tmpl w:val="EE7E0B56"/>
    <w:lvl w:ilvl="0" w:tplc="25A21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6EA6126"/>
    <w:multiLevelType w:val="multilevel"/>
    <w:tmpl w:val="7E9E16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4">
    <w:nsid w:val="69D84916"/>
    <w:multiLevelType w:val="hybridMultilevel"/>
    <w:tmpl w:val="20467F1A"/>
    <w:lvl w:ilvl="0" w:tplc="59743F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A5757D"/>
    <w:multiLevelType w:val="hybridMultilevel"/>
    <w:tmpl w:val="3CE82384"/>
    <w:lvl w:ilvl="0" w:tplc="F37EE496">
      <w:start w:val="1"/>
      <w:numFmt w:val="decimal"/>
      <w:lvlText w:val="%1)"/>
      <w:lvlJc w:val="left"/>
      <w:pPr>
        <w:ind w:left="90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6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6"/>
  </w:num>
  <w:num w:numId="4">
    <w:abstractNumId w:val="11"/>
  </w:num>
  <w:num w:numId="5">
    <w:abstractNumId w:val="38"/>
  </w:num>
  <w:num w:numId="6">
    <w:abstractNumId w:val="34"/>
  </w:num>
  <w:num w:numId="7">
    <w:abstractNumId w:val="37"/>
  </w:num>
  <w:num w:numId="8">
    <w:abstractNumId w:val="25"/>
  </w:num>
  <w:num w:numId="9">
    <w:abstractNumId w:val="36"/>
  </w:num>
  <w:num w:numId="10">
    <w:abstractNumId w:val="31"/>
  </w:num>
  <w:num w:numId="11">
    <w:abstractNumId w:val="40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18"/>
  </w:num>
  <w:num w:numId="15">
    <w:abstractNumId w:val="15"/>
  </w:num>
  <w:num w:numId="16">
    <w:abstractNumId w:val="45"/>
  </w:num>
  <w:num w:numId="17">
    <w:abstractNumId w:val="23"/>
  </w:num>
  <w:num w:numId="18">
    <w:abstractNumId w:val="14"/>
  </w:num>
  <w:num w:numId="19">
    <w:abstractNumId w:val="19"/>
  </w:num>
  <w:num w:numId="20">
    <w:abstractNumId w:val="10"/>
  </w:num>
  <w:num w:numId="21">
    <w:abstractNumId w:val="8"/>
  </w:num>
  <w:num w:numId="22">
    <w:abstractNumId w:val="32"/>
  </w:num>
  <w:num w:numId="23">
    <w:abstractNumId w:val="7"/>
  </w:num>
  <w:num w:numId="24">
    <w:abstractNumId w:val="29"/>
  </w:num>
  <w:num w:numId="25">
    <w:abstractNumId w:val="20"/>
  </w:num>
  <w:num w:numId="26">
    <w:abstractNumId w:val="39"/>
  </w:num>
  <w:num w:numId="27">
    <w:abstractNumId w:val="43"/>
  </w:num>
  <w:num w:numId="28">
    <w:abstractNumId w:val="26"/>
  </w:num>
  <w:num w:numId="29">
    <w:abstractNumId w:val="44"/>
  </w:num>
  <w:num w:numId="30">
    <w:abstractNumId w:val="13"/>
  </w:num>
  <w:num w:numId="31">
    <w:abstractNumId w:val="27"/>
  </w:num>
  <w:num w:numId="32">
    <w:abstractNumId w:val="41"/>
  </w:num>
  <w:num w:numId="33">
    <w:abstractNumId w:val="42"/>
  </w:num>
  <w:num w:numId="34">
    <w:abstractNumId w:val="24"/>
  </w:num>
  <w:num w:numId="35">
    <w:abstractNumId w:val="17"/>
  </w:num>
  <w:num w:numId="36">
    <w:abstractNumId w:val="22"/>
  </w:num>
  <w:num w:numId="37">
    <w:abstractNumId w:val="16"/>
  </w:num>
  <w:num w:numId="38">
    <w:abstractNumId w:val="35"/>
  </w:num>
  <w:num w:numId="39">
    <w:abstractNumId w:val="12"/>
  </w:num>
  <w:num w:numId="40">
    <w:abstractNumId w:val="21"/>
  </w:num>
  <w:num w:numId="41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defaultTabStop w:val="708"/>
  <w:drawingGridHorizontalSpacing w:val="110"/>
  <w:displayHorizontalDrawingGridEvery w:val="2"/>
  <w:characterSpacingControl w:val="doNotCompress"/>
  <w:hdrShapeDefaults>
    <o:shapedefaults v:ext="edit" spidmax="159746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A8F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2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3D1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4EF2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94E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455"/>
    <w:rsid w:val="00082A6A"/>
    <w:rsid w:val="00082BD3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494B"/>
    <w:rsid w:val="000A5B19"/>
    <w:rsid w:val="000A5BAD"/>
    <w:rsid w:val="000A71F7"/>
    <w:rsid w:val="000A739D"/>
    <w:rsid w:val="000A7523"/>
    <w:rsid w:val="000B03B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3BB6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3B04"/>
    <w:rsid w:val="000C3D35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BEC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428C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448B"/>
    <w:rsid w:val="00115A2A"/>
    <w:rsid w:val="001163E4"/>
    <w:rsid w:val="0011652E"/>
    <w:rsid w:val="0011669F"/>
    <w:rsid w:val="0011691A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61D7"/>
    <w:rsid w:val="00126983"/>
    <w:rsid w:val="001271E2"/>
    <w:rsid w:val="0012791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8D1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2E53"/>
    <w:rsid w:val="001530A5"/>
    <w:rsid w:val="0015323C"/>
    <w:rsid w:val="00153758"/>
    <w:rsid w:val="00153BF8"/>
    <w:rsid w:val="001541B0"/>
    <w:rsid w:val="00154229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651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1F7F86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448"/>
    <w:rsid w:val="00216D5C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A0C"/>
    <w:rsid w:val="00225E55"/>
    <w:rsid w:val="00225F7B"/>
    <w:rsid w:val="00225FE0"/>
    <w:rsid w:val="002264A3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17C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57BA8"/>
    <w:rsid w:val="00261132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BD1"/>
    <w:rsid w:val="00265C68"/>
    <w:rsid w:val="00265D70"/>
    <w:rsid w:val="002661BA"/>
    <w:rsid w:val="00266F06"/>
    <w:rsid w:val="002673BB"/>
    <w:rsid w:val="0026773B"/>
    <w:rsid w:val="00267B0A"/>
    <w:rsid w:val="002706E7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75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97BE5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DA2"/>
    <w:rsid w:val="002D1E7C"/>
    <w:rsid w:val="002D2110"/>
    <w:rsid w:val="002D23C6"/>
    <w:rsid w:val="002D26B5"/>
    <w:rsid w:val="002D440E"/>
    <w:rsid w:val="002D4637"/>
    <w:rsid w:val="002D47A4"/>
    <w:rsid w:val="002D53D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5E60"/>
    <w:rsid w:val="002F62C0"/>
    <w:rsid w:val="002F682D"/>
    <w:rsid w:val="002F6D31"/>
    <w:rsid w:val="002F73C3"/>
    <w:rsid w:val="002F7AFF"/>
    <w:rsid w:val="002F7D05"/>
    <w:rsid w:val="002F7F5F"/>
    <w:rsid w:val="00300471"/>
    <w:rsid w:val="003006DB"/>
    <w:rsid w:val="0030076E"/>
    <w:rsid w:val="0030092B"/>
    <w:rsid w:val="0030203A"/>
    <w:rsid w:val="00302D9C"/>
    <w:rsid w:val="00303D6B"/>
    <w:rsid w:val="00303EC0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4718"/>
    <w:rsid w:val="003353B0"/>
    <w:rsid w:val="003354B2"/>
    <w:rsid w:val="00335E08"/>
    <w:rsid w:val="003365A9"/>
    <w:rsid w:val="003371E3"/>
    <w:rsid w:val="003373DF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5BA"/>
    <w:rsid w:val="00341667"/>
    <w:rsid w:val="00341E34"/>
    <w:rsid w:val="00342141"/>
    <w:rsid w:val="0034269F"/>
    <w:rsid w:val="003428D3"/>
    <w:rsid w:val="00342E12"/>
    <w:rsid w:val="003430EF"/>
    <w:rsid w:val="0034333F"/>
    <w:rsid w:val="00343510"/>
    <w:rsid w:val="0034367D"/>
    <w:rsid w:val="00344288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B92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027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38E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997"/>
    <w:rsid w:val="003F2AFD"/>
    <w:rsid w:val="003F2C77"/>
    <w:rsid w:val="003F38C8"/>
    <w:rsid w:val="003F44D8"/>
    <w:rsid w:val="003F48A6"/>
    <w:rsid w:val="003F4BE7"/>
    <w:rsid w:val="003F535D"/>
    <w:rsid w:val="003F55C6"/>
    <w:rsid w:val="003F56D7"/>
    <w:rsid w:val="003F58ED"/>
    <w:rsid w:val="003F60A2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18"/>
    <w:rsid w:val="004052D6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60A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4F35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24A"/>
    <w:rsid w:val="00435487"/>
    <w:rsid w:val="0043583C"/>
    <w:rsid w:val="0043602D"/>
    <w:rsid w:val="00437004"/>
    <w:rsid w:val="00437A8E"/>
    <w:rsid w:val="00437B0F"/>
    <w:rsid w:val="00437EBC"/>
    <w:rsid w:val="00437F0F"/>
    <w:rsid w:val="00440446"/>
    <w:rsid w:val="00440C23"/>
    <w:rsid w:val="00440CA8"/>
    <w:rsid w:val="0044144F"/>
    <w:rsid w:val="0044151A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7C6"/>
    <w:rsid w:val="00445A68"/>
    <w:rsid w:val="00445A6C"/>
    <w:rsid w:val="00446151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2D0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0924"/>
    <w:rsid w:val="004614ED"/>
    <w:rsid w:val="0046158A"/>
    <w:rsid w:val="00461591"/>
    <w:rsid w:val="00461A37"/>
    <w:rsid w:val="00462A79"/>
    <w:rsid w:val="004633B3"/>
    <w:rsid w:val="00463A45"/>
    <w:rsid w:val="00463BBC"/>
    <w:rsid w:val="00463EEA"/>
    <w:rsid w:val="00464365"/>
    <w:rsid w:val="004643CE"/>
    <w:rsid w:val="00464500"/>
    <w:rsid w:val="00464A50"/>
    <w:rsid w:val="00465651"/>
    <w:rsid w:val="00465885"/>
    <w:rsid w:val="00465BF9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75B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A97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7C4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0A4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D2E"/>
    <w:rsid w:val="004E0FEB"/>
    <w:rsid w:val="004E1A5F"/>
    <w:rsid w:val="004E1C4C"/>
    <w:rsid w:val="004E1DDF"/>
    <w:rsid w:val="004E2079"/>
    <w:rsid w:val="004E225E"/>
    <w:rsid w:val="004E2326"/>
    <w:rsid w:val="004E2672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62C"/>
    <w:rsid w:val="004E7B9D"/>
    <w:rsid w:val="004E7F2C"/>
    <w:rsid w:val="004F2291"/>
    <w:rsid w:val="004F2420"/>
    <w:rsid w:val="004F278B"/>
    <w:rsid w:val="004F2BD3"/>
    <w:rsid w:val="004F363E"/>
    <w:rsid w:val="004F43C8"/>
    <w:rsid w:val="004F4E05"/>
    <w:rsid w:val="004F51A7"/>
    <w:rsid w:val="004F6241"/>
    <w:rsid w:val="004F6ACE"/>
    <w:rsid w:val="004F6EDB"/>
    <w:rsid w:val="004F7761"/>
    <w:rsid w:val="004F7934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C20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99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5CE"/>
    <w:rsid w:val="00551696"/>
    <w:rsid w:val="005516B0"/>
    <w:rsid w:val="005523E0"/>
    <w:rsid w:val="00552715"/>
    <w:rsid w:val="00552982"/>
    <w:rsid w:val="00552ACC"/>
    <w:rsid w:val="00552D0E"/>
    <w:rsid w:val="00552D44"/>
    <w:rsid w:val="00552ED0"/>
    <w:rsid w:val="00553435"/>
    <w:rsid w:val="0055465D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7F8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9B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3D8"/>
    <w:rsid w:val="00584D13"/>
    <w:rsid w:val="00585536"/>
    <w:rsid w:val="00585826"/>
    <w:rsid w:val="00585C64"/>
    <w:rsid w:val="00585E45"/>
    <w:rsid w:val="00586002"/>
    <w:rsid w:val="005860BF"/>
    <w:rsid w:val="00586B3B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4DEE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A8F"/>
    <w:rsid w:val="005C5BD6"/>
    <w:rsid w:val="005C71AD"/>
    <w:rsid w:val="005C798A"/>
    <w:rsid w:val="005D02E4"/>
    <w:rsid w:val="005D10C1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3EDA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572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5B3"/>
    <w:rsid w:val="00603FE0"/>
    <w:rsid w:val="0060447A"/>
    <w:rsid w:val="00604DAF"/>
    <w:rsid w:val="00604E53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3D5A"/>
    <w:rsid w:val="006340BE"/>
    <w:rsid w:val="00634564"/>
    <w:rsid w:val="00634AE4"/>
    <w:rsid w:val="00634AF7"/>
    <w:rsid w:val="00634C98"/>
    <w:rsid w:val="00635019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A88"/>
    <w:rsid w:val="00636E3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079D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57F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8C9"/>
    <w:rsid w:val="006949D9"/>
    <w:rsid w:val="00694BE7"/>
    <w:rsid w:val="00694CE8"/>
    <w:rsid w:val="006954F5"/>
    <w:rsid w:val="0069685C"/>
    <w:rsid w:val="00696A94"/>
    <w:rsid w:val="0069725A"/>
    <w:rsid w:val="00697A96"/>
    <w:rsid w:val="006A056B"/>
    <w:rsid w:val="006A0749"/>
    <w:rsid w:val="006A07FD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F0A"/>
    <w:rsid w:val="006B31E4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B7E2B"/>
    <w:rsid w:val="006C028B"/>
    <w:rsid w:val="006C0ECD"/>
    <w:rsid w:val="006C1C95"/>
    <w:rsid w:val="006C2164"/>
    <w:rsid w:val="006C297D"/>
    <w:rsid w:val="006C29D6"/>
    <w:rsid w:val="006C29FE"/>
    <w:rsid w:val="006C301D"/>
    <w:rsid w:val="006C31AB"/>
    <w:rsid w:val="006C31BC"/>
    <w:rsid w:val="006C355B"/>
    <w:rsid w:val="006C395B"/>
    <w:rsid w:val="006C42CF"/>
    <w:rsid w:val="006C53DA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090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5FC9"/>
    <w:rsid w:val="0070610A"/>
    <w:rsid w:val="0070645F"/>
    <w:rsid w:val="00706962"/>
    <w:rsid w:val="00706EFA"/>
    <w:rsid w:val="00707160"/>
    <w:rsid w:val="00707A87"/>
    <w:rsid w:val="00707B1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20B"/>
    <w:rsid w:val="00734A91"/>
    <w:rsid w:val="00735077"/>
    <w:rsid w:val="00735502"/>
    <w:rsid w:val="007359FB"/>
    <w:rsid w:val="00735BE8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337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80"/>
    <w:rsid w:val="00745897"/>
    <w:rsid w:val="00746C1B"/>
    <w:rsid w:val="00746D85"/>
    <w:rsid w:val="007473B0"/>
    <w:rsid w:val="00747C1B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4F"/>
    <w:rsid w:val="0076659E"/>
    <w:rsid w:val="00766746"/>
    <w:rsid w:val="00766A5E"/>
    <w:rsid w:val="00766E40"/>
    <w:rsid w:val="007675BE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4D8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0BD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09B"/>
    <w:rsid w:val="007E56D7"/>
    <w:rsid w:val="007E57BA"/>
    <w:rsid w:val="007E5AF0"/>
    <w:rsid w:val="007E6110"/>
    <w:rsid w:val="007E6F0C"/>
    <w:rsid w:val="007E767C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A56"/>
    <w:rsid w:val="007F6B01"/>
    <w:rsid w:val="007F6F9B"/>
    <w:rsid w:val="007F75AB"/>
    <w:rsid w:val="007F75AF"/>
    <w:rsid w:val="007F7E01"/>
    <w:rsid w:val="007F7FF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2E7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A2B"/>
    <w:rsid w:val="008301D8"/>
    <w:rsid w:val="00830622"/>
    <w:rsid w:val="00830DFF"/>
    <w:rsid w:val="0083134A"/>
    <w:rsid w:val="008318F4"/>
    <w:rsid w:val="00831925"/>
    <w:rsid w:val="00831964"/>
    <w:rsid w:val="00831A25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28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E15"/>
    <w:rsid w:val="00852EEA"/>
    <w:rsid w:val="00853356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782E"/>
    <w:rsid w:val="0085794D"/>
    <w:rsid w:val="0086000F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8F7"/>
    <w:rsid w:val="00866A7F"/>
    <w:rsid w:val="0086702D"/>
    <w:rsid w:val="008670F3"/>
    <w:rsid w:val="0086719B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A85"/>
    <w:rsid w:val="00872E03"/>
    <w:rsid w:val="008738B1"/>
    <w:rsid w:val="00873A6B"/>
    <w:rsid w:val="00874557"/>
    <w:rsid w:val="008751B3"/>
    <w:rsid w:val="0087521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AF4"/>
    <w:rsid w:val="00881B7E"/>
    <w:rsid w:val="00881DD8"/>
    <w:rsid w:val="00882703"/>
    <w:rsid w:val="00882732"/>
    <w:rsid w:val="008827F0"/>
    <w:rsid w:val="00882AAE"/>
    <w:rsid w:val="0088342C"/>
    <w:rsid w:val="00883621"/>
    <w:rsid w:val="0088509C"/>
    <w:rsid w:val="008859C4"/>
    <w:rsid w:val="00885A7C"/>
    <w:rsid w:val="00885B2A"/>
    <w:rsid w:val="00885D17"/>
    <w:rsid w:val="00885D3A"/>
    <w:rsid w:val="008865ED"/>
    <w:rsid w:val="008867C6"/>
    <w:rsid w:val="00886A07"/>
    <w:rsid w:val="00886ADC"/>
    <w:rsid w:val="00886B16"/>
    <w:rsid w:val="00886D4A"/>
    <w:rsid w:val="00886EBA"/>
    <w:rsid w:val="00886ED6"/>
    <w:rsid w:val="00886FD9"/>
    <w:rsid w:val="00887657"/>
    <w:rsid w:val="0089002D"/>
    <w:rsid w:val="0089007E"/>
    <w:rsid w:val="0089078A"/>
    <w:rsid w:val="0089104E"/>
    <w:rsid w:val="00891074"/>
    <w:rsid w:val="00891142"/>
    <w:rsid w:val="00891438"/>
    <w:rsid w:val="00891F62"/>
    <w:rsid w:val="00891F7B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C03C5"/>
    <w:rsid w:val="008C05C7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A1A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5F8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DAA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69A"/>
    <w:rsid w:val="00913BDC"/>
    <w:rsid w:val="00913CBA"/>
    <w:rsid w:val="00914A4B"/>
    <w:rsid w:val="00915E67"/>
    <w:rsid w:val="009163D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36B"/>
    <w:rsid w:val="00931C5A"/>
    <w:rsid w:val="00931E9B"/>
    <w:rsid w:val="0093272C"/>
    <w:rsid w:val="00932F5E"/>
    <w:rsid w:val="0093363A"/>
    <w:rsid w:val="00933D0D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011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4FB5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BD0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B1D"/>
    <w:rsid w:val="009A1F2F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CA5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07F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365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6C5C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3989"/>
    <w:rsid w:val="00A06B27"/>
    <w:rsid w:val="00A0719F"/>
    <w:rsid w:val="00A077C7"/>
    <w:rsid w:val="00A07940"/>
    <w:rsid w:val="00A07A75"/>
    <w:rsid w:val="00A101DF"/>
    <w:rsid w:val="00A1102A"/>
    <w:rsid w:val="00A118B8"/>
    <w:rsid w:val="00A1252C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4BF"/>
    <w:rsid w:val="00A32BE9"/>
    <w:rsid w:val="00A33317"/>
    <w:rsid w:val="00A3368D"/>
    <w:rsid w:val="00A3391B"/>
    <w:rsid w:val="00A339FA"/>
    <w:rsid w:val="00A33C79"/>
    <w:rsid w:val="00A33C7B"/>
    <w:rsid w:val="00A33E5F"/>
    <w:rsid w:val="00A33EB2"/>
    <w:rsid w:val="00A355EC"/>
    <w:rsid w:val="00A35C84"/>
    <w:rsid w:val="00A35CFF"/>
    <w:rsid w:val="00A366AB"/>
    <w:rsid w:val="00A36DC7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966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47D8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1CA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C7F52"/>
    <w:rsid w:val="00AD0EB6"/>
    <w:rsid w:val="00AD1289"/>
    <w:rsid w:val="00AD15A3"/>
    <w:rsid w:val="00AD1E6D"/>
    <w:rsid w:val="00AD1EA3"/>
    <w:rsid w:val="00AD1FBB"/>
    <w:rsid w:val="00AD20AB"/>
    <w:rsid w:val="00AD2518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C25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0E30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137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2C52"/>
    <w:rsid w:val="00B03054"/>
    <w:rsid w:val="00B032BC"/>
    <w:rsid w:val="00B03D37"/>
    <w:rsid w:val="00B046BD"/>
    <w:rsid w:val="00B04876"/>
    <w:rsid w:val="00B05182"/>
    <w:rsid w:val="00B05192"/>
    <w:rsid w:val="00B05E52"/>
    <w:rsid w:val="00B061E6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3AE9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3BA1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362A"/>
    <w:rsid w:val="00B45720"/>
    <w:rsid w:val="00B45E34"/>
    <w:rsid w:val="00B46048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CE1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F0D"/>
    <w:rsid w:val="00B600C3"/>
    <w:rsid w:val="00B601B3"/>
    <w:rsid w:val="00B6049F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712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DF9"/>
    <w:rsid w:val="00B86F95"/>
    <w:rsid w:val="00B87284"/>
    <w:rsid w:val="00B87777"/>
    <w:rsid w:val="00B908F8"/>
    <w:rsid w:val="00B90F5D"/>
    <w:rsid w:val="00B91697"/>
    <w:rsid w:val="00B9272E"/>
    <w:rsid w:val="00B931A3"/>
    <w:rsid w:val="00B93220"/>
    <w:rsid w:val="00B935AE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6EC7"/>
    <w:rsid w:val="00BA713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4FBD"/>
    <w:rsid w:val="00BB5C08"/>
    <w:rsid w:val="00BB61EB"/>
    <w:rsid w:val="00BB6475"/>
    <w:rsid w:val="00BB6BC8"/>
    <w:rsid w:val="00BB6F8E"/>
    <w:rsid w:val="00BB7283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1B0"/>
    <w:rsid w:val="00BC7471"/>
    <w:rsid w:val="00BC76F5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170B"/>
    <w:rsid w:val="00C017D6"/>
    <w:rsid w:val="00C01A48"/>
    <w:rsid w:val="00C01B01"/>
    <w:rsid w:val="00C01B07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2F0"/>
    <w:rsid w:val="00C1141F"/>
    <w:rsid w:val="00C1157A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1B1"/>
    <w:rsid w:val="00C150A5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453"/>
    <w:rsid w:val="00C4089E"/>
    <w:rsid w:val="00C40EB3"/>
    <w:rsid w:val="00C4180B"/>
    <w:rsid w:val="00C418EE"/>
    <w:rsid w:val="00C427EA"/>
    <w:rsid w:val="00C42824"/>
    <w:rsid w:val="00C42E85"/>
    <w:rsid w:val="00C439B1"/>
    <w:rsid w:val="00C43AB7"/>
    <w:rsid w:val="00C43F7B"/>
    <w:rsid w:val="00C441CC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4D0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2EA2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6E91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7CB"/>
    <w:rsid w:val="00C72B12"/>
    <w:rsid w:val="00C72CC3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BD"/>
    <w:rsid w:val="00C80CF6"/>
    <w:rsid w:val="00C80E92"/>
    <w:rsid w:val="00C82238"/>
    <w:rsid w:val="00C835AB"/>
    <w:rsid w:val="00C83C81"/>
    <w:rsid w:val="00C83D56"/>
    <w:rsid w:val="00C84B09"/>
    <w:rsid w:val="00C84F67"/>
    <w:rsid w:val="00C855B8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34A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729"/>
    <w:rsid w:val="00CD5E16"/>
    <w:rsid w:val="00CD620E"/>
    <w:rsid w:val="00CD691D"/>
    <w:rsid w:val="00CD6986"/>
    <w:rsid w:val="00CD7C4E"/>
    <w:rsid w:val="00CD7D5D"/>
    <w:rsid w:val="00CE00EA"/>
    <w:rsid w:val="00CE0F1D"/>
    <w:rsid w:val="00CE17E2"/>
    <w:rsid w:val="00CE1C78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45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590C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238"/>
    <w:rsid w:val="00D1543B"/>
    <w:rsid w:val="00D15CC7"/>
    <w:rsid w:val="00D15DD1"/>
    <w:rsid w:val="00D16636"/>
    <w:rsid w:val="00D17451"/>
    <w:rsid w:val="00D175F0"/>
    <w:rsid w:val="00D177BD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3C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57A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F8B"/>
    <w:rsid w:val="00D82EE5"/>
    <w:rsid w:val="00D83421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957"/>
    <w:rsid w:val="00D95E21"/>
    <w:rsid w:val="00D9646D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C9A"/>
    <w:rsid w:val="00DB10CD"/>
    <w:rsid w:val="00DB145B"/>
    <w:rsid w:val="00DB2047"/>
    <w:rsid w:val="00DB30A1"/>
    <w:rsid w:val="00DB3202"/>
    <w:rsid w:val="00DB3396"/>
    <w:rsid w:val="00DB33E2"/>
    <w:rsid w:val="00DB4A6C"/>
    <w:rsid w:val="00DB52FA"/>
    <w:rsid w:val="00DB55B6"/>
    <w:rsid w:val="00DB598C"/>
    <w:rsid w:val="00DB5A9C"/>
    <w:rsid w:val="00DB5DCF"/>
    <w:rsid w:val="00DB64F8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12E"/>
    <w:rsid w:val="00DC4299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897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56D"/>
    <w:rsid w:val="00DF0A2A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BC0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72A"/>
    <w:rsid w:val="00E32B80"/>
    <w:rsid w:val="00E330F4"/>
    <w:rsid w:val="00E33168"/>
    <w:rsid w:val="00E332FC"/>
    <w:rsid w:val="00E3366D"/>
    <w:rsid w:val="00E3444B"/>
    <w:rsid w:val="00E3480D"/>
    <w:rsid w:val="00E34A70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6EC2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2BA"/>
    <w:rsid w:val="00E475E8"/>
    <w:rsid w:val="00E47B02"/>
    <w:rsid w:val="00E47C6C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22"/>
    <w:rsid w:val="00E962B3"/>
    <w:rsid w:val="00E962BE"/>
    <w:rsid w:val="00E96D9D"/>
    <w:rsid w:val="00E97104"/>
    <w:rsid w:val="00E9779C"/>
    <w:rsid w:val="00E97F2C"/>
    <w:rsid w:val="00EA0B9E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5E5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CAF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D7C2D"/>
    <w:rsid w:val="00EE05E6"/>
    <w:rsid w:val="00EE0A7E"/>
    <w:rsid w:val="00EE0F57"/>
    <w:rsid w:val="00EE1A72"/>
    <w:rsid w:val="00EE2216"/>
    <w:rsid w:val="00EE2457"/>
    <w:rsid w:val="00EE2490"/>
    <w:rsid w:val="00EE265D"/>
    <w:rsid w:val="00EE2E91"/>
    <w:rsid w:val="00EE31E1"/>
    <w:rsid w:val="00EE35DC"/>
    <w:rsid w:val="00EE36A2"/>
    <w:rsid w:val="00EE4207"/>
    <w:rsid w:val="00EE501C"/>
    <w:rsid w:val="00EE5072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0D3A"/>
    <w:rsid w:val="00EF151B"/>
    <w:rsid w:val="00EF1EBE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D45"/>
    <w:rsid w:val="00F07E51"/>
    <w:rsid w:val="00F10710"/>
    <w:rsid w:val="00F10889"/>
    <w:rsid w:val="00F110F3"/>
    <w:rsid w:val="00F125D4"/>
    <w:rsid w:val="00F12722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2C8"/>
    <w:rsid w:val="00F17A7F"/>
    <w:rsid w:val="00F17D5C"/>
    <w:rsid w:val="00F20D5E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1FAA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47DFC"/>
    <w:rsid w:val="00F5039C"/>
    <w:rsid w:val="00F503CE"/>
    <w:rsid w:val="00F503EF"/>
    <w:rsid w:val="00F5086E"/>
    <w:rsid w:val="00F50DD5"/>
    <w:rsid w:val="00F50EDE"/>
    <w:rsid w:val="00F51393"/>
    <w:rsid w:val="00F513B1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0B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31A8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5A43"/>
    <w:rsid w:val="00F967C8"/>
    <w:rsid w:val="00F96980"/>
    <w:rsid w:val="00F96AFD"/>
    <w:rsid w:val="00F96BEC"/>
    <w:rsid w:val="00F974BA"/>
    <w:rsid w:val="00F9787F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38"/>
    <w:rsid w:val="00FC0A61"/>
    <w:rsid w:val="00FC1823"/>
    <w:rsid w:val="00FC19F9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2B9"/>
    <w:rsid w:val="00FE3318"/>
    <w:rsid w:val="00FE35EE"/>
    <w:rsid w:val="00FE521D"/>
    <w:rsid w:val="00FE5AD2"/>
    <w:rsid w:val="00FE5D74"/>
    <w:rsid w:val="00FE5E74"/>
    <w:rsid w:val="00FE62B8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3923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iPriority w:val="99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uiPriority w:val="99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uiPriority w:val="99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uiPriority w:val="99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d">
    <w:name w:val="Основной текст (2)_"/>
    <w:basedOn w:val="a4"/>
    <w:rsid w:val="005C5A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85pt0pt">
    <w:name w:val="Основной текст (2) + 18;5 pt;Не полужирный;Курсив;Интервал 0 pt"/>
    <w:basedOn w:val="2fd"/>
    <w:rsid w:val="005C5A8F"/>
    <w:rPr>
      <w:i/>
      <w:iCs/>
      <w:color w:val="000000"/>
      <w:spacing w:val="-10"/>
      <w:w w:val="100"/>
      <w:position w:val="0"/>
      <w:sz w:val="37"/>
      <w:szCs w:val="37"/>
      <w:lang w:val="ru-RU"/>
    </w:rPr>
  </w:style>
  <w:style w:type="character" w:customStyle="1" w:styleId="2fe">
    <w:name w:val="Основной текст (2)"/>
    <w:basedOn w:val="2fd"/>
    <w:rsid w:val="005C5A8F"/>
    <w:rPr>
      <w:color w:val="000000"/>
      <w:spacing w:val="0"/>
      <w:w w:val="100"/>
      <w:position w:val="0"/>
      <w:sz w:val="24"/>
      <w:szCs w:val="24"/>
      <w:lang w:val="en-US"/>
    </w:rPr>
  </w:style>
  <w:style w:type="character" w:customStyle="1" w:styleId="3f7">
    <w:name w:val="Основной текст (3)_"/>
    <w:basedOn w:val="a4"/>
    <w:link w:val="3f8"/>
    <w:rsid w:val="005C5A8F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character" w:customStyle="1" w:styleId="312pt">
    <w:name w:val="Основной текст (3) + 12 pt"/>
    <w:basedOn w:val="3f7"/>
    <w:rsid w:val="005C5A8F"/>
    <w:rPr>
      <w:color w:val="000000"/>
      <w:spacing w:val="0"/>
      <w:w w:val="100"/>
      <w:position w:val="0"/>
      <w:sz w:val="24"/>
      <w:szCs w:val="24"/>
      <w:lang w:val="ru-RU"/>
    </w:rPr>
  </w:style>
  <w:style w:type="paragraph" w:customStyle="1" w:styleId="3f8">
    <w:name w:val="Основной текст (3)"/>
    <w:basedOn w:val="a3"/>
    <w:link w:val="3f7"/>
    <w:rsid w:val="005C5A8F"/>
    <w:pPr>
      <w:widowControl w:val="0"/>
      <w:shd w:val="clear" w:color="auto" w:fill="FFFFFF"/>
      <w:spacing w:after="0" w:line="223" w:lineRule="exact"/>
      <w:jc w:val="right"/>
    </w:pPr>
    <w:rPr>
      <w:rFonts w:ascii="Times New Roman" w:eastAsia="Times New Roman" w:hAnsi="Times New Roman"/>
      <w:b/>
      <w:bCs/>
      <w:sz w:val="19"/>
      <w:szCs w:val="19"/>
      <w:lang w:eastAsia="ru-RU"/>
    </w:rPr>
  </w:style>
  <w:style w:type="table" w:customStyle="1" w:styleId="530">
    <w:name w:val="Сетка таблицы53"/>
    <w:basedOn w:val="a5"/>
    <w:next w:val="a9"/>
    <w:uiPriority w:val="59"/>
    <w:rsid w:val="00586B3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5"/>
    <w:next w:val="a9"/>
    <w:uiPriority w:val="59"/>
    <w:rsid w:val="0015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5"/>
    <w:next w:val="a9"/>
    <w:uiPriority w:val="59"/>
    <w:rsid w:val="003F38C8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basedOn w:val="a5"/>
    <w:next w:val="a9"/>
    <w:uiPriority w:val="39"/>
    <w:rsid w:val="00BB4FB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1">
    <w:name w:val="Нет списка36"/>
    <w:next w:val="a6"/>
    <w:uiPriority w:val="99"/>
    <w:semiHidden/>
    <w:rsid w:val="0091369A"/>
  </w:style>
  <w:style w:type="table" w:customStyle="1" w:styleId="570">
    <w:name w:val="Сетка таблицы57"/>
    <w:basedOn w:val="a5"/>
    <w:next w:val="a9"/>
    <w:rsid w:val="009136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f9">
    <w:name w:val="Intense Emphasis"/>
    <w:uiPriority w:val="21"/>
    <w:qFormat/>
    <w:rsid w:val="0091369A"/>
    <w:rPr>
      <w:b/>
      <w:bCs/>
      <w:i/>
      <w:iCs/>
      <w:color w:val="4F81BD"/>
    </w:rPr>
  </w:style>
  <w:style w:type="table" w:customStyle="1" w:styleId="580">
    <w:name w:val="Сетка таблицы58"/>
    <w:basedOn w:val="a5"/>
    <w:next w:val="a9"/>
    <w:uiPriority w:val="59"/>
    <w:rsid w:val="00707B17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355B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fontstyle01">
    <w:name w:val="fontstyle01"/>
    <w:rsid w:val="00355B9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590">
    <w:name w:val="Сетка таблицы59"/>
    <w:basedOn w:val="a5"/>
    <w:next w:val="a9"/>
    <w:uiPriority w:val="59"/>
    <w:rsid w:val="00082BD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5"/>
    <w:next w:val="a9"/>
    <w:uiPriority w:val="59"/>
    <w:rsid w:val="0008245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5"/>
    <w:next w:val="a9"/>
    <w:uiPriority w:val="59"/>
    <w:rsid w:val="0028675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5"/>
    <w:next w:val="a9"/>
    <w:uiPriority w:val="59"/>
    <w:rsid w:val="005515C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5"/>
    <w:next w:val="a9"/>
    <w:uiPriority w:val="59"/>
    <w:rsid w:val="00F1272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0">
    <w:name w:val="Сетка таблицы64"/>
    <w:basedOn w:val="a5"/>
    <w:next w:val="a9"/>
    <w:uiPriority w:val="59"/>
    <w:rsid w:val="006954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5"/>
    <w:next w:val="a9"/>
    <w:uiPriority w:val="59"/>
    <w:rsid w:val="00F513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5"/>
    <w:next w:val="a9"/>
    <w:uiPriority w:val="59"/>
    <w:rsid w:val="00831A2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basedOn w:val="a5"/>
    <w:next w:val="a9"/>
    <w:uiPriority w:val="59"/>
    <w:rsid w:val="00FF39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NULL"/><Relationship Id="rId4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B0186-E246-43FA-A1BB-301F8BF87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668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2023-06-23T05:23:00Z</cp:lastPrinted>
  <dcterms:created xsi:type="dcterms:W3CDTF">2023-06-23T05:39:00Z</dcterms:created>
  <dcterms:modified xsi:type="dcterms:W3CDTF">2023-06-23T05:39:00Z</dcterms:modified>
</cp:coreProperties>
</file>