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9A4A13">
        <w:rPr>
          <w:rFonts w:ascii="Times New Roman" w:eastAsia="Times New Roman" w:hAnsi="Times New Roman"/>
          <w:b/>
          <w:sz w:val="56"/>
          <w:szCs w:val="56"/>
          <w:lang w:val="en-US" w:eastAsia="ru-RU"/>
        </w:rPr>
        <w:t>8</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81C22" w:rsidRDefault="00334178" w:rsidP="00281C22">
      <w:pPr>
        <w:spacing w:after="0" w:line="240" w:lineRule="auto"/>
        <w:rPr>
          <w:rFonts w:ascii="Times New Roman" w:eastAsia="Times New Roman" w:hAnsi="Times New Roman"/>
          <w:sz w:val="24"/>
          <w:szCs w:val="24"/>
          <w:lang w:val="en-US" w:eastAsia="ru-RU"/>
        </w:rPr>
      </w:pPr>
    </w:p>
    <w:p w:rsidR="000F0A9B" w:rsidRDefault="000F0A9B"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9A4A13"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7</w:t>
      </w:r>
      <w:r w:rsidR="00EC1F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апреля</w:t>
      </w:r>
      <w:r w:rsidR="00823CD2">
        <w:rPr>
          <w:rFonts w:ascii="Times New Roman" w:eastAsia="Times New Roman" w:hAnsi="Times New Roman"/>
          <w:sz w:val="24"/>
          <w:szCs w:val="24"/>
          <w:lang w:eastAsia="ru-RU"/>
        </w:rPr>
        <w:t xml:space="preserve"> </w:t>
      </w:r>
      <w:r w:rsidR="00A42FC4">
        <w:rPr>
          <w:rFonts w:ascii="Times New Roman" w:eastAsia="Times New Roman" w:hAnsi="Times New Roman"/>
          <w:sz w:val="24"/>
          <w:szCs w:val="24"/>
          <w:lang w:eastAsia="ru-RU"/>
        </w:rPr>
        <w:t>2020</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4432C4" w:rsidRDefault="004432C4" w:rsidP="00002B66">
      <w:pPr>
        <w:spacing w:after="0" w:line="240" w:lineRule="auto"/>
        <w:jc w:val="both"/>
        <w:rPr>
          <w:rFonts w:ascii="Times New Roman" w:eastAsia="Times New Roman" w:hAnsi="Times New Roman"/>
          <w:sz w:val="18"/>
          <w:szCs w:val="20"/>
          <w:lang w:eastAsia="ru-RU"/>
        </w:rPr>
      </w:pPr>
    </w:p>
    <w:p w:rsidR="00923E6B" w:rsidRPr="0011669F" w:rsidRDefault="00923E6B" w:rsidP="00002B66">
      <w:pPr>
        <w:spacing w:after="0" w:line="240" w:lineRule="auto"/>
        <w:jc w:val="both"/>
        <w:rPr>
          <w:rFonts w:ascii="Times New Roman" w:eastAsia="Times New Roman" w:hAnsi="Times New Roman"/>
          <w:sz w:val="18"/>
          <w:szCs w:val="20"/>
          <w:lang w:eastAsia="ru-RU"/>
        </w:rPr>
      </w:pPr>
    </w:p>
    <w:p w:rsidR="0048714F" w:rsidRPr="0048714F" w:rsidRDefault="00002B66" w:rsidP="0048714F">
      <w:pPr>
        <w:pStyle w:val="affff8"/>
        <w:widowControl w:val="0"/>
        <w:numPr>
          <w:ilvl w:val="0"/>
          <w:numId w:val="9"/>
        </w:numPr>
        <w:spacing w:after="0" w:line="240" w:lineRule="auto"/>
        <w:ind w:left="851" w:firstLine="850"/>
        <w:jc w:val="both"/>
        <w:rPr>
          <w:rFonts w:ascii="Times New Roman" w:hAnsi="Times New Roman"/>
          <w:bCs/>
          <w:sz w:val="20"/>
          <w:szCs w:val="20"/>
        </w:rPr>
      </w:pPr>
      <w:r w:rsidRPr="0048714F">
        <w:rPr>
          <w:rFonts w:ascii="Times New Roman" w:hAnsi="Times New Roman"/>
          <w:sz w:val="20"/>
          <w:szCs w:val="20"/>
        </w:rPr>
        <w:t>Постановление админист</w:t>
      </w:r>
      <w:r w:rsidR="00580E35" w:rsidRPr="0048714F">
        <w:rPr>
          <w:rFonts w:ascii="Times New Roman" w:hAnsi="Times New Roman"/>
          <w:sz w:val="20"/>
          <w:szCs w:val="20"/>
        </w:rPr>
        <w:t xml:space="preserve">рации </w:t>
      </w:r>
      <w:proofErr w:type="spellStart"/>
      <w:r w:rsidR="00580E35" w:rsidRPr="0048714F">
        <w:rPr>
          <w:rFonts w:ascii="Times New Roman" w:hAnsi="Times New Roman"/>
          <w:sz w:val="20"/>
          <w:szCs w:val="20"/>
        </w:rPr>
        <w:t>Богучанского</w:t>
      </w:r>
      <w:proofErr w:type="spellEnd"/>
      <w:r w:rsidR="00580E35" w:rsidRPr="0048714F">
        <w:rPr>
          <w:rFonts w:ascii="Times New Roman" w:hAnsi="Times New Roman"/>
          <w:sz w:val="20"/>
          <w:szCs w:val="20"/>
        </w:rPr>
        <w:t xml:space="preserve"> района № </w:t>
      </w:r>
      <w:r w:rsidR="0048714F" w:rsidRPr="0048714F">
        <w:rPr>
          <w:rFonts w:ascii="Times New Roman" w:hAnsi="Times New Roman"/>
          <w:sz w:val="20"/>
          <w:szCs w:val="20"/>
        </w:rPr>
        <w:t>303</w:t>
      </w:r>
      <w:r w:rsidRPr="0048714F">
        <w:rPr>
          <w:rFonts w:ascii="Times New Roman" w:hAnsi="Times New Roman"/>
          <w:sz w:val="20"/>
          <w:szCs w:val="20"/>
        </w:rPr>
        <w:t xml:space="preserve">-П от </w:t>
      </w:r>
      <w:r w:rsidR="0048714F" w:rsidRPr="0048714F">
        <w:rPr>
          <w:rFonts w:ascii="Times New Roman" w:hAnsi="Times New Roman"/>
          <w:bCs/>
          <w:sz w:val="20"/>
          <w:szCs w:val="20"/>
        </w:rPr>
        <w:t>18</w:t>
      </w:r>
      <w:r w:rsidR="00580E35" w:rsidRPr="0048714F">
        <w:rPr>
          <w:rFonts w:ascii="Times New Roman" w:hAnsi="Times New Roman"/>
          <w:bCs/>
          <w:sz w:val="20"/>
          <w:szCs w:val="20"/>
        </w:rPr>
        <w:t>.03</w:t>
      </w:r>
      <w:r w:rsidR="00045C8A" w:rsidRPr="0048714F">
        <w:rPr>
          <w:rFonts w:ascii="Times New Roman" w:hAnsi="Times New Roman"/>
          <w:bCs/>
          <w:sz w:val="20"/>
          <w:szCs w:val="20"/>
        </w:rPr>
        <w:t>.2020</w:t>
      </w:r>
      <w:r w:rsidRPr="0048714F">
        <w:rPr>
          <w:rFonts w:ascii="Times New Roman" w:hAnsi="Times New Roman"/>
          <w:sz w:val="20"/>
          <w:szCs w:val="20"/>
        </w:rPr>
        <w:t xml:space="preserve"> г. </w:t>
      </w:r>
      <w:r w:rsidR="0048714F" w:rsidRPr="0048714F">
        <w:rPr>
          <w:rFonts w:ascii="Times New Roman" w:hAnsi="Times New Roman"/>
          <w:bCs/>
          <w:iCs/>
          <w:sz w:val="20"/>
          <w:szCs w:val="20"/>
        </w:rPr>
        <w:t>«</w:t>
      </w:r>
      <w:r w:rsidR="0048714F" w:rsidRPr="0048714F">
        <w:rPr>
          <w:rFonts w:ascii="Times New Roman" w:hAnsi="Times New Roman"/>
          <w:bCs/>
          <w:sz w:val="20"/>
          <w:szCs w:val="20"/>
        </w:rPr>
        <w:t>О создании комиссии по решению спорных вопросов по предоставлению субсидий на оплату жилого помещения и коммунальных услуг»</w:t>
      </w:r>
    </w:p>
    <w:p w:rsidR="001C0D9C" w:rsidRPr="001C0D9C" w:rsidRDefault="001C0D9C" w:rsidP="001C0D9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30</w:t>
      </w:r>
      <w:r w:rsidRPr="001C0D9C">
        <w:rPr>
          <w:rFonts w:ascii="Times New Roman" w:hAnsi="Times New Roman"/>
          <w:sz w:val="20"/>
          <w:szCs w:val="20"/>
        </w:rPr>
        <w:t>5</w:t>
      </w:r>
      <w:r w:rsidRPr="0048714F">
        <w:rPr>
          <w:rFonts w:ascii="Times New Roman" w:hAnsi="Times New Roman"/>
          <w:sz w:val="20"/>
          <w:szCs w:val="20"/>
        </w:rPr>
        <w:t xml:space="preserve">-П от </w:t>
      </w:r>
      <w:r w:rsidRPr="001C0D9C">
        <w:rPr>
          <w:rFonts w:ascii="Times New Roman" w:hAnsi="Times New Roman"/>
          <w:bCs/>
          <w:sz w:val="20"/>
          <w:szCs w:val="20"/>
        </w:rPr>
        <w:t>20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1C0D9C">
        <w:rPr>
          <w:rFonts w:ascii="Times New Roman" w:hAnsi="Times New Roman"/>
          <w:bCs/>
          <w:iCs/>
          <w:sz w:val="20"/>
          <w:szCs w:val="20"/>
        </w:rPr>
        <w:t xml:space="preserve">О внесении изменений в "Положение об оплате труда работников администрации </w:t>
      </w:r>
      <w:proofErr w:type="spellStart"/>
      <w:r w:rsidRPr="001C0D9C">
        <w:rPr>
          <w:rFonts w:ascii="Times New Roman" w:hAnsi="Times New Roman"/>
          <w:bCs/>
          <w:iCs/>
          <w:sz w:val="20"/>
          <w:szCs w:val="20"/>
        </w:rPr>
        <w:t>Богучанского</w:t>
      </w:r>
      <w:proofErr w:type="spellEnd"/>
      <w:r w:rsidRPr="001C0D9C">
        <w:rPr>
          <w:rFonts w:ascii="Times New Roman" w:hAnsi="Times New Roman"/>
          <w:bCs/>
          <w:iCs/>
          <w:sz w:val="20"/>
          <w:szCs w:val="20"/>
        </w:rPr>
        <w:t xml:space="preserve"> района, структурных подразделений администрации </w:t>
      </w:r>
      <w:proofErr w:type="spellStart"/>
      <w:r w:rsidRPr="001C0D9C">
        <w:rPr>
          <w:rFonts w:ascii="Times New Roman" w:hAnsi="Times New Roman"/>
          <w:bCs/>
          <w:iCs/>
          <w:sz w:val="20"/>
          <w:szCs w:val="20"/>
        </w:rPr>
        <w:t>Богучанского</w:t>
      </w:r>
      <w:proofErr w:type="spellEnd"/>
      <w:r w:rsidRPr="001C0D9C">
        <w:rPr>
          <w:rFonts w:ascii="Times New Roman" w:hAnsi="Times New Roman"/>
          <w:bCs/>
          <w:iCs/>
          <w:sz w:val="20"/>
          <w:szCs w:val="20"/>
        </w:rPr>
        <w:t xml:space="preserve"> района, не являющихся муниципальными служащими и не занимающими муниципальные должности", утвержденное постановлением администрации </w:t>
      </w:r>
      <w:proofErr w:type="spellStart"/>
      <w:r w:rsidRPr="001C0D9C">
        <w:rPr>
          <w:rFonts w:ascii="Times New Roman" w:hAnsi="Times New Roman"/>
          <w:bCs/>
          <w:iCs/>
          <w:sz w:val="20"/>
          <w:szCs w:val="20"/>
        </w:rPr>
        <w:t>Богучанского</w:t>
      </w:r>
      <w:proofErr w:type="spellEnd"/>
      <w:r w:rsidRPr="001C0D9C">
        <w:rPr>
          <w:rFonts w:ascii="Times New Roman" w:hAnsi="Times New Roman"/>
          <w:bCs/>
          <w:iCs/>
          <w:sz w:val="20"/>
          <w:szCs w:val="20"/>
        </w:rPr>
        <w:t xml:space="preserve"> района от 23.09.2013 № 1186-п</w:t>
      </w:r>
      <w:r>
        <w:rPr>
          <w:rFonts w:ascii="Times New Roman" w:hAnsi="Times New Roman"/>
          <w:bCs/>
          <w:iCs/>
          <w:sz w:val="20"/>
          <w:szCs w:val="20"/>
        </w:rPr>
        <w:t>»</w:t>
      </w:r>
      <w:r w:rsidRPr="001C0D9C">
        <w:rPr>
          <w:rFonts w:ascii="Times New Roman" w:hAnsi="Times New Roman"/>
          <w:bCs/>
          <w:iCs/>
          <w:sz w:val="20"/>
          <w:szCs w:val="20"/>
        </w:rPr>
        <w:t xml:space="preserve"> </w:t>
      </w:r>
    </w:p>
    <w:p w:rsidR="00834FF9" w:rsidRPr="00834FF9" w:rsidRDefault="000758BA" w:rsidP="00834FF9">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316</w:t>
      </w:r>
      <w:r w:rsidRPr="0048714F">
        <w:rPr>
          <w:rFonts w:ascii="Times New Roman" w:hAnsi="Times New Roman"/>
          <w:sz w:val="20"/>
          <w:szCs w:val="20"/>
        </w:rPr>
        <w:t xml:space="preserve">-П от </w:t>
      </w:r>
      <w:r>
        <w:rPr>
          <w:rFonts w:ascii="Times New Roman" w:hAnsi="Times New Roman"/>
          <w:bCs/>
          <w:sz w:val="20"/>
          <w:szCs w:val="20"/>
        </w:rPr>
        <w:t>24</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00834FF9" w:rsidRPr="00834FF9">
        <w:rPr>
          <w:rFonts w:ascii="Times New Roman" w:hAnsi="Times New Roman"/>
          <w:bCs/>
          <w:iCs/>
          <w:sz w:val="20"/>
          <w:szCs w:val="20"/>
        </w:rPr>
        <w:t xml:space="preserve">О внесении изменений в муниципальную  программу </w:t>
      </w:r>
      <w:proofErr w:type="spellStart"/>
      <w:r w:rsidR="00834FF9" w:rsidRPr="00834FF9">
        <w:rPr>
          <w:rFonts w:ascii="Times New Roman" w:hAnsi="Times New Roman"/>
          <w:bCs/>
          <w:iCs/>
          <w:sz w:val="20"/>
          <w:szCs w:val="20"/>
        </w:rPr>
        <w:t>Богучанского</w:t>
      </w:r>
      <w:proofErr w:type="spellEnd"/>
      <w:r w:rsidR="00834FF9" w:rsidRPr="00834FF9">
        <w:rPr>
          <w:rFonts w:ascii="Times New Roman" w:hAnsi="Times New Roman"/>
          <w:bCs/>
          <w:iCs/>
          <w:sz w:val="20"/>
          <w:szCs w:val="20"/>
        </w:rPr>
        <w:t xml:space="preserve"> района «Развитие культуры», утвержденную постановлением администрации </w:t>
      </w:r>
      <w:proofErr w:type="spellStart"/>
      <w:r w:rsidR="00834FF9" w:rsidRPr="00834FF9">
        <w:rPr>
          <w:rFonts w:ascii="Times New Roman" w:hAnsi="Times New Roman"/>
          <w:bCs/>
          <w:iCs/>
          <w:sz w:val="20"/>
          <w:szCs w:val="20"/>
        </w:rPr>
        <w:t>Богучанского</w:t>
      </w:r>
      <w:proofErr w:type="spellEnd"/>
      <w:r w:rsidR="00834FF9" w:rsidRPr="00834FF9">
        <w:rPr>
          <w:rFonts w:ascii="Times New Roman" w:hAnsi="Times New Roman"/>
          <w:bCs/>
          <w:iCs/>
          <w:sz w:val="20"/>
          <w:szCs w:val="20"/>
        </w:rPr>
        <w:t xml:space="preserve"> района от 01.11.2013 № 1392-п</w:t>
      </w:r>
      <w:r w:rsidR="00834FF9">
        <w:rPr>
          <w:rFonts w:ascii="Times New Roman" w:hAnsi="Times New Roman"/>
          <w:bCs/>
          <w:iCs/>
          <w:sz w:val="20"/>
          <w:szCs w:val="20"/>
        </w:rPr>
        <w:t>»»</w:t>
      </w:r>
      <w:r w:rsidR="00834FF9" w:rsidRPr="00834FF9">
        <w:rPr>
          <w:rFonts w:ascii="Times New Roman" w:hAnsi="Times New Roman"/>
          <w:bCs/>
          <w:iCs/>
          <w:sz w:val="20"/>
          <w:szCs w:val="20"/>
        </w:rPr>
        <w:t xml:space="preserve"> </w:t>
      </w:r>
    </w:p>
    <w:p w:rsidR="00D65177" w:rsidRPr="00D65177" w:rsidRDefault="00055AFE" w:rsidP="00D65177">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317</w:t>
      </w:r>
      <w:r w:rsidRPr="0048714F">
        <w:rPr>
          <w:rFonts w:ascii="Times New Roman" w:hAnsi="Times New Roman"/>
          <w:sz w:val="20"/>
          <w:szCs w:val="20"/>
        </w:rPr>
        <w:t xml:space="preserve">-П от </w:t>
      </w:r>
      <w:r w:rsidR="00D65177">
        <w:rPr>
          <w:rFonts w:ascii="Times New Roman" w:hAnsi="Times New Roman"/>
          <w:bCs/>
          <w:sz w:val="20"/>
          <w:szCs w:val="20"/>
        </w:rPr>
        <w:t>26</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00D65177" w:rsidRPr="00D65177">
        <w:rPr>
          <w:rFonts w:ascii="Times New Roman" w:hAnsi="Times New Roman"/>
          <w:bCs/>
          <w:iCs/>
          <w:sz w:val="20"/>
          <w:szCs w:val="20"/>
        </w:rPr>
        <w:t>О создании межведомственной рабочей группы  по реализации мероприятий в рамках</w:t>
      </w:r>
      <w:r w:rsidR="00D65177">
        <w:rPr>
          <w:rFonts w:ascii="Times New Roman" w:hAnsi="Times New Roman"/>
          <w:bCs/>
          <w:iCs/>
          <w:sz w:val="20"/>
          <w:szCs w:val="20"/>
        </w:rPr>
        <w:t xml:space="preserve"> </w:t>
      </w:r>
      <w:r w:rsidR="00D65177" w:rsidRPr="00D65177">
        <w:rPr>
          <w:rFonts w:ascii="Times New Roman" w:hAnsi="Times New Roman"/>
          <w:bCs/>
          <w:iCs/>
          <w:sz w:val="20"/>
          <w:szCs w:val="20"/>
        </w:rPr>
        <w:t>национального проекта «Демография»</w:t>
      </w:r>
      <w:r w:rsidR="00D65177">
        <w:rPr>
          <w:rFonts w:ascii="Times New Roman" w:hAnsi="Times New Roman"/>
          <w:bCs/>
          <w:iCs/>
          <w:sz w:val="20"/>
          <w:szCs w:val="20"/>
        </w:rPr>
        <w:t>»</w:t>
      </w:r>
    </w:p>
    <w:p w:rsidR="00DF5A71" w:rsidRPr="00DF5A71" w:rsidRDefault="00DF5A71" w:rsidP="00DF5A71">
      <w:pPr>
        <w:pStyle w:val="affff8"/>
        <w:widowControl w:val="0"/>
        <w:numPr>
          <w:ilvl w:val="0"/>
          <w:numId w:val="9"/>
        </w:numPr>
        <w:spacing w:after="0" w:line="240" w:lineRule="auto"/>
        <w:ind w:left="851" w:firstLine="850"/>
        <w:jc w:val="both"/>
        <w:rPr>
          <w:rFonts w:ascii="Times New Roman" w:hAnsi="Times New Roman"/>
          <w:bCs/>
          <w:iCs/>
          <w:sz w:val="20"/>
          <w:szCs w:val="20"/>
        </w:rPr>
      </w:pPr>
      <w:proofErr w:type="gramStart"/>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333</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DF5A71">
        <w:rPr>
          <w:rFonts w:ascii="Times New Roman" w:hAnsi="Times New Roman"/>
          <w:bCs/>
          <w:iCs/>
          <w:sz w:val="20"/>
          <w:szCs w:val="20"/>
        </w:rPr>
        <w:t xml:space="preserve">О внесении изменений в постановление администрации </w:t>
      </w:r>
      <w:proofErr w:type="spellStart"/>
      <w:r w:rsidRPr="00DF5A71">
        <w:rPr>
          <w:rFonts w:ascii="Times New Roman" w:hAnsi="Times New Roman"/>
          <w:bCs/>
          <w:iCs/>
          <w:sz w:val="20"/>
          <w:szCs w:val="20"/>
        </w:rPr>
        <w:t>Богучанского</w:t>
      </w:r>
      <w:proofErr w:type="spellEnd"/>
      <w:r w:rsidRPr="00DF5A71">
        <w:rPr>
          <w:rFonts w:ascii="Times New Roman" w:hAnsi="Times New Roman"/>
          <w:bCs/>
          <w:iCs/>
          <w:sz w:val="20"/>
          <w:szCs w:val="20"/>
        </w:rPr>
        <w:t xml:space="preserve"> района от 18.08.2016 № 620-п «Об утверждении  Порядка подготовки Документа планирования регулярных пассажирских перевозок автомобильным транспортом по муниципальным маршрутам на территории </w:t>
      </w:r>
      <w:proofErr w:type="spellStart"/>
      <w:r w:rsidRPr="00DF5A71">
        <w:rPr>
          <w:rFonts w:ascii="Times New Roman" w:hAnsi="Times New Roman"/>
          <w:bCs/>
          <w:iCs/>
          <w:sz w:val="20"/>
          <w:szCs w:val="20"/>
        </w:rPr>
        <w:t>Богучанского</w:t>
      </w:r>
      <w:proofErr w:type="spellEnd"/>
      <w:r w:rsidRPr="00DF5A71">
        <w:rPr>
          <w:rFonts w:ascii="Times New Roman" w:hAnsi="Times New Roman"/>
          <w:bCs/>
          <w:iCs/>
          <w:sz w:val="20"/>
          <w:szCs w:val="20"/>
        </w:rPr>
        <w:t xml:space="preserve"> района и ведения Документа планирования регулярных пассажирских перевозок автомобильным транспортом по муниципальным маршрутам в </w:t>
      </w:r>
      <w:proofErr w:type="spellStart"/>
      <w:r w:rsidRPr="00DF5A71">
        <w:rPr>
          <w:rFonts w:ascii="Times New Roman" w:hAnsi="Times New Roman"/>
          <w:bCs/>
          <w:iCs/>
          <w:sz w:val="20"/>
          <w:szCs w:val="20"/>
        </w:rPr>
        <w:t>Богучанском</w:t>
      </w:r>
      <w:proofErr w:type="spellEnd"/>
      <w:r w:rsidRPr="00DF5A71">
        <w:rPr>
          <w:rFonts w:ascii="Times New Roman" w:hAnsi="Times New Roman"/>
          <w:bCs/>
          <w:iCs/>
          <w:sz w:val="20"/>
          <w:szCs w:val="20"/>
        </w:rPr>
        <w:t xml:space="preserve"> районе на 2016-2022 годы»</w:t>
      </w:r>
      <w:r>
        <w:rPr>
          <w:rFonts w:ascii="Times New Roman" w:hAnsi="Times New Roman"/>
          <w:bCs/>
          <w:iCs/>
          <w:sz w:val="20"/>
          <w:szCs w:val="20"/>
        </w:rPr>
        <w:t>»</w:t>
      </w:r>
      <w:proofErr w:type="gramEnd"/>
    </w:p>
    <w:p w:rsidR="00DF5A71" w:rsidRPr="00DF5A71" w:rsidRDefault="00DF5A71" w:rsidP="00DF5A71">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334</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DF5A71">
        <w:rPr>
          <w:rFonts w:ascii="Times New Roman" w:hAnsi="Times New Roman"/>
          <w:bCs/>
          <w:iCs/>
          <w:sz w:val="20"/>
          <w:szCs w:val="20"/>
        </w:rPr>
        <w:t xml:space="preserve">О внесении изменений в постановление администрации </w:t>
      </w:r>
      <w:proofErr w:type="spellStart"/>
      <w:r w:rsidRPr="00DF5A71">
        <w:rPr>
          <w:rFonts w:ascii="Times New Roman" w:hAnsi="Times New Roman"/>
          <w:bCs/>
          <w:iCs/>
          <w:sz w:val="20"/>
          <w:szCs w:val="20"/>
        </w:rPr>
        <w:t>Богучанского</w:t>
      </w:r>
      <w:proofErr w:type="spellEnd"/>
      <w:r w:rsidRPr="00DF5A71">
        <w:rPr>
          <w:rFonts w:ascii="Times New Roman" w:hAnsi="Times New Roman"/>
          <w:bCs/>
          <w:iCs/>
          <w:sz w:val="20"/>
          <w:szCs w:val="20"/>
        </w:rPr>
        <w:t xml:space="preserve"> района от 03.08.2016 № 558-п «Об утверждении Порядка формирования и ведения реестра муниципальных маршрутов регулярных пассажирских перевозок автомобильным транспортом в </w:t>
      </w:r>
      <w:proofErr w:type="spellStart"/>
      <w:r w:rsidRPr="00DF5A71">
        <w:rPr>
          <w:rFonts w:ascii="Times New Roman" w:hAnsi="Times New Roman"/>
          <w:bCs/>
          <w:iCs/>
          <w:sz w:val="20"/>
          <w:szCs w:val="20"/>
        </w:rPr>
        <w:t>Богучанском</w:t>
      </w:r>
      <w:proofErr w:type="spellEnd"/>
      <w:r w:rsidRPr="00DF5A71">
        <w:rPr>
          <w:rFonts w:ascii="Times New Roman" w:hAnsi="Times New Roman"/>
          <w:bCs/>
          <w:iCs/>
          <w:sz w:val="20"/>
          <w:szCs w:val="20"/>
        </w:rPr>
        <w:t xml:space="preserve"> районе»</w:t>
      </w:r>
      <w:r>
        <w:rPr>
          <w:rFonts w:ascii="Times New Roman" w:hAnsi="Times New Roman"/>
          <w:bCs/>
          <w:iCs/>
          <w:sz w:val="20"/>
          <w:szCs w:val="20"/>
        </w:rPr>
        <w:t>»</w:t>
      </w:r>
    </w:p>
    <w:p w:rsidR="00A63ACF" w:rsidRPr="00A63ACF" w:rsidRDefault="00A63ACF" w:rsidP="00A63ACF">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33</w:t>
      </w:r>
      <w:r w:rsidRPr="00A63ACF">
        <w:rPr>
          <w:rFonts w:ascii="Times New Roman" w:hAnsi="Times New Roman"/>
          <w:sz w:val="20"/>
          <w:szCs w:val="20"/>
        </w:rPr>
        <w:t>5</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A63ACF">
        <w:rPr>
          <w:rFonts w:ascii="Times New Roman" w:hAnsi="Times New Roman"/>
          <w:bCs/>
          <w:iCs/>
          <w:sz w:val="20"/>
          <w:szCs w:val="20"/>
        </w:rPr>
        <w:t xml:space="preserve">О внесении изменений в постановление администрации </w:t>
      </w:r>
      <w:proofErr w:type="spellStart"/>
      <w:r w:rsidRPr="00A63ACF">
        <w:rPr>
          <w:rFonts w:ascii="Times New Roman" w:hAnsi="Times New Roman"/>
          <w:bCs/>
          <w:iCs/>
          <w:sz w:val="20"/>
          <w:szCs w:val="20"/>
        </w:rPr>
        <w:t>Богучанского</w:t>
      </w:r>
      <w:proofErr w:type="spellEnd"/>
      <w:r w:rsidRPr="00A63ACF">
        <w:rPr>
          <w:rFonts w:ascii="Times New Roman" w:hAnsi="Times New Roman"/>
          <w:bCs/>
          <w:iCs/>
          <w:sz w:val="20"/>
          <w:szCs w:val="20"/>
        </w:rPr>
        <w:t xml:space="preserve"> района от 08.06.2012 № 828-п «Об утверждении Реестра муниципальных маршрутов регулярных пассажирских перевозок автомобильным транспортом в </w:t>
      </w:r>
      <w:proofErr w:type="spellStart"/>
      <w:r w:rsidRPr="00A63ACF">
        <w:rPr>
          <w:rFonts w:ascii="Times New Roman" w:hAnsi="Times New Roman"/>
          <w:bCs/>
          <w:iCs/>
          <w:sz w:val="20"/>
          <w:szCs w:val="20"/>
        </w:rPr>
        <w:t>Богучанском</w:t>
      </w:r>
      <w:proofErr w:type="spellEnd"/>
      <w:r w:rsidRPr="00A63ACF">
        <w:rPr>
          <w:rFonts w:ascii="Times New Roman" w:hAnsi="Times New Roman"/>
          <w:bCs/>
          <w:iCs/>
          <w:sz w:val="20"/>
          <w:szCs w:val="20"/>
        </w:rPr>
        <w:t xml:space="preserve"> районе»</w:t>
      </w:r>
      <w:r>
        <w:rPr>
          <w:rFonts w:ascii="Times New Roman" w:hAnsi="Times New Roman"/>
          <w:bCs/>
          <w:iCs/>
          <w:sz w:val="20"/>
          <w:szCs w:val="20"/>
        </w:rPr>
        <w:t>»</w:t>
      </w:r>
      <w:r w:rsidRPr="00A63ACF">
        <w:rPr>
          <w:rFonts w:ascii="Times New Roman" w:hAnsi="Times New Roman"/>
          <w:bCs/>
          <w:iCs/>
          <w:sz w:val="20"/>
          <w:szCs w:val="20"/>
        </w:rPr>
        <w:t xml:space="preserve"> </w:t>
      </w:r>
    </w:p>
    <w:p w:rsidR="004308EC" w:rsidRPr="004308EC" w:rsidRDefault="004308EC" w:rsidP="004308E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336</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4308EC">
        <w:rPr>
          <w:rFonts w:ascii="Times New Roman" w:hAnsi="Times New Roman"/>
          <w:bCs/>
          <w:iCs/>
          <w:sz w:val="20"/>
          <w:szCs w:val="20"/>
        </w:rPr>
        <w:t xml:space="preserve">О внесении изменений в постановление администрации </w:t>
      </w:r>
      <w:proofErr w:type="spellStart"/>
      <w:r w:rsidRPr="004308EC">
        <w:rPr>
          <w:rFonts w:ascii="Times New Roman" w:hAnsi="Times New Roman"/>
          <w:bCs/>
          <w:iCs/>
          <w:sz w:val="20"/>
          <w:szCs w:val="20"/>
        </w:rPr>
        <w:t>Богучанского</w:t>
      </w:r>
      <w:proofErr w:type="spellEnd"/>
      <w:r w:rsidRPr="004308EC">
        <w:rPr>
          <w:rFonts w:ascii="Times New Roman" w:hAnsi="Times New Roman"/>
          <w:bCs/>
          <w:iCs/>
          <w:sz w:val="20"/>
          <w:szCs w:val="20"/>
        </w:rPr>
        <w:t xml:space="preserve"> района от 03.02.2020 № 95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w:t>
      </w:r>
      <w:proofErr w:type="spellStart"/>
      <w:r w:rsidRPr="004308EC">
        <w:rPr>
          <w:rFonts w:ascii="Times New Roman" w:hAnsi="Times New Roman"/>
          <w:bCs/>
          <w:iCs/>
          <w:sz w:val="20"/>
          <w:szCs w:val="20"/>
        </w:rPr>
        <w:t>Богучанском</w:t>
      </w:r>
      <w:proofErr w:type="spellEnd"/>
      <w:r w:rsidRPr="004308EC">
        <w:rPr>
          <w:rFonts w:ascii="Times New Roman" w:hAnsi="Times New Roman"/>
          <w:bCs/>
          <w:iCs/>
          <w:sz w:val="20"/>
          <w:szCs w:val="20"/>
        </w:rPr>
        <w:t xml:space="preserve"> районе на 2020 год»</w:t>
      </w:r>
      <w:r>
        <w:rPr>
          <w:rFonts w:ascii="Times New Roman" w:hAnsi="Times New Roman"/>
          <w:bCs/>
          <w:iCs/>
          <w:sz w:val="20"/>
          <w:szCs w:val="20"/>
        </w:rPr>
        <w:t>»</w:t>
      </w:r>
    </w:p>
    <w:p w:rsidR="0048714F" w:rsidRPr="00C418EE" w:rsidRDefault="00334178" w:rsidP="00334178">
      <w:pPr>
        <w:pStyle w:val="affff8"/>
        <w:widowControl w:val="0"/>
        <w:numPr>
          <w:ilvl w:val="0"/>
          <w:numId w:val="9"/>
        </w:numPr>
        <w:spacing w:after="0" w:line="240" w:lineRule="auto"/>
        <w:ind w:left="851" w:firstLine="850"/>
        <w:jc w:val="both"/>
        <w:rPr>
          <w:rFonts w:ascii="Times New Roman" w:hAnsi="Times New Roman"/>
          <w:b/>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340</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334178">
        <w:rPr>
          <w:rFonts w:ascii="Times New Roman" w:hAnsi="Times New Roman"/>
          <w:bCs/>
          <w:iCs/>
          <w:sz w:val="20"/>
          <w:szCs w:val="20"/>
        </w:rPr>
        <w:t>Об утверждении административного регламента предоставления муниципальной услуги «Подготовка и выдача разрешений на строительство»</w:t>
      </w:r>
      <w:r>
        <w:rPr>
          <w:rFonts w:ascii="Times New Roman" w:hAnsi="Times New Roman"/>
          <w:bCs/>
          <w:iCs/>
          <w:sz w:val="20"/>
          <w:szCs w:val="20"/>
        </w:rPr>
        <w:t>»</w:t>
      </w:r>
    </w:p>
    <w:p w:rsidR="00C418EE" w:rsidRPr="00084858" w:rsidRDefault="006B407B" w:rsidP="00334178">
      <w:pPr>
        <w:pStyle w:val="affff8"/>
        <w:widowControl w:val="0"/>
        <w:numPr>
          <w:ilvl w:val="0"/>
          <w:numId w:val="9"/>
        </w:numPr>
        <w:spacing w:after="0" w:line="240" w:lineRule="auto"/>
        <w:ind w:left="851" w:firstLine="850"/>
        <w:jc w:val="both"/>
        <w:rPr>
          <w:rFonts w:ascii="Times New Roman" w:hAnsi="Times New Roman"/>
          <w:b/>
          <w:sz w:val="20"/>
          <w:szCs w:val="20"/>
        </w:rPr>
      </w:pPr>
      <w:r w:rsidRPr="0048714F">
        <w:rPr>
          <w:rFonts w:ascii="Times New Roman" w:hAnsi="Times New Roman"/>
          <w:sz w:val="20"/>
          <w:szCs w:val="20"/>
        </w:rPr>
        <w:t xml:space="preserve">Постановление администрации </w:t>
      </w:r>
      <w:proofErr w:type="spellStart"/>
      <w:r w:rsidRPr="0048714F">
        <w:rPr>
          <w:rFonts w:ascii="Times New Roman" w:hAnsi="Times New Roman"/>
          <w:sz w:val="20"/>
          <w:szCs w:val="20"/>
        </w:rPr>
        <w:t>Богучанского</w:t>
      </w:r>
      <w:proofErr w:type="spellEnd"/>
      <w:r w:rsidRPr="0048714F">
        <w:rPr>
          <w:rFonts w:ascii="Times New Roman" w:hAnsi="Times New Roman"/>
          <w:sz w:val="20"/>
          <w:szCs w:val="20"/>
        </w:rPr>
        <w:t xml:space="preserve"> района № </w:t>
      </w:r>
      <w:r>
        <w:rPr>
          <w:rFonts w:ascii="Times New Roman" w:hAnsi="Times New Roman"/>
          <w:sz w:val="20"/>
          <w:szCs w:val="20"/>
        </w:rPr>
        <w:t>341</w:t>
      </w:r>
      <w:r w:rsidRPr="0048714F">
        <w:rPr>
          <w:rFonts w:ascii="Times New Roman" w:hAnsi="Times New Roman"/>
          <w:sz w:val="20"/>
          <w:szCs w:val="20"/>
        </w:rPr>
        <w:t xml:space="preserve">-П от </w:t>
      </w:r>
      <w:r>
        <w:rPr>
          <w:rFonts w:ascii="Times New Roman" w:hAnsi="Times New Roman"/>
          <w:bCs/>
          <w:sz w:val="20"/>
          <w:szCs w:val="20"/>
        </w:rPr>
        <w:t>30</w:t>
      </w:r>
      <w:r w:rsidRPr="0048714F">
        <w:rPr>
          <w:rFonts w:ascii="Times New Roman" w:hAnsi="Times New Roman"/>
          <w:bCs/>
          <w:sz w:val="20"/>
          <w:szCs w:val="20"/>
        </w:rPr>
        <w:t>.03.2020</w:t>
      </w:r>
      <w:r w:rsidRPr="0048714F">
        <w:rPr>
          <w:rFonts w:ascii="Times New Roman" w:hAnsi="Times New Roman"/>
          <w:sz w:val="20"/>
          <w:szCs w:val="20"/>
        </w:rPr>
        <w:t xml:space="preserve"> г. </w:t>
      </w:r>
      <w:r w:rsidRPr="0048714F">
        <w:rPr>
          <w:rFonts w:ascii="Times New Roman" w:hAnsi="Times New Roman"/>
          <w:bCs/>
          <w:iCs/>
          <w:sz w:val="20"/>
          <w:szCs w:val="20"/>
        </w:rPr>
        <w:t>«</w:t>
      </w:r>
      <w:r w:rsidRPr="006B407B">
        <w:rPr>
          <w:rFonts w:ascii="Times New Roman" w:hAnsi="Times New Roman"/>
          <w:bCs/>
          <w:iCs/>
          <w:sz w:val="20"/>
          <w:szCs w:val="20"/>
        </w:rPr>
        <w:t>Об утверждении административного регламента предоставления муниципальной услуги «Подготовка и выдача разрешений на ввод объекта в эксплуатацию»</w:t>
      </w:r>
      <w:r>
        <w:rPr>
          <w:rFonts w:ascii="Times New Roman" w:hAnsi="Times New Roman"/>
          <w:bCs/>
          <w:iCs/>
          <w:sz w:val="20"/>
          <w:szCs w:val="20"/>
        </w:rPr>
        <w:t>»</w:t>
      </w:r>
    </w:p>
    <w:p w:rsidR="008B3001" w:rsidRPr="008B3001" w:rsidRDefault="00084858" w:rsidP="008B3001">
      <w:pPr>
        <w:pStyle w:val="affff8"/>
        <w:widowControl w:val="0"/>
        <w:numPr>
          <w:ilvl w:val="0"/>
          <w:numId w:val="9"/>
        </w:numPr>
        <w:spacing w:after="0" w:line="240" w:lineRule="auto"/>
        <w:ind w:left="851" w:firstLine="850"/>
        <w:jc w:val="both"/>
        <w:rPr>
          <w:rFonts w:ascii="Times New Roman" w:hAnsi="Times New Roman"/>
          <w:bCs/>
          <w:iCs/>
          <w:sz w:val="20"/>
          <w:szCs w:val="20"/>
        </w:rPr>
      </w:pPr>
      <w:r w:rsidRPr="008B3001">
        <w:rPr>
          <w:rFonts w:ascii="Times New Roman" w:hAnsi="Times New Roman"/>
          <w:sz w:val="20"/>
          <w:szCs w:val="20"/>
        </w:rPr>
        <w:t xml:space="preserve">Постановление администрации </w:t>
      </w:r>
      <w:proofErr w:type="spellStart"/>
      <w:r w:rsidRPr="008B3001">
        <w:rPr>
          <w:rFonts w:ascii="Times New Roman" w:hAnsi="Times New Roman"/>
          <w:sz w:val="20"/>
          <w:szCs w:val="20"/>
        </w:rPr>
        <w:t>Богучанского</w:t>
      </w:r>
      <w:proofErr w:type="spellEnd"/>
      <w:r w:rsidRPr="008B3001">
        <w:rPr>
          <w:rFonts w:ascii="Times New Roman" w:hAnsi="Times New Roman"/>
          <w:sz w:val="20"/>
          <w:szCs w:val="20"/>
        </w:rPr>
        <w:t xml:space="preserve"> района № 349-П от </w:t>
      </w:r>
      <w:r w:rsidRPr="008B3001">
        <w:rPr>
          <w:rFonts w:ascii="Times New Roman" w:hAnsi="Times New Roman"/>
          <w:bCs/>
          <w:sz w:val="20"/>
          <w:szCs w:val="20"/>
        </w:rPr>
        <w:t>30.03.2020</w:t>
      </w:r>
      <w:r w:rsidRPr="008B3001">
        <w:rPr>
          <w:rFonts w:ascii="Times New Roman" w:hAnsi="Times New Roman"/>
          <w:sz w:val="20"/>
          <w:szCs w:val="20"/>
        </w:rPr>
        <w:t xml:space="preserve"> г. </w:t>
      </w:r>
      <w:r w:rsidRPr="008B3001">
        <w:rPr>
          <w:rFonts w:ascii="Times New Roman" w:hAnsi="Times New Roman"/>
          <w:bCs/>
          <w:iCs/>
          <w:sz w:val="20"/>
          <w:szCs w:val="20"/>
        </w:rPr>
        <w:t>«</w:t>
      </w:r>
      <w:r w:rsidR="008B3001" w:rsidRPr="008B3001">
        <w:rPr>
          <w:rFonts w:ascii="Times New Roman" w:hAnsi="Times New Roman"/>
          <w:bCs/>
          <w:iCs/>
          <w:sz w:val="20"/>
          <w:szCs w:val="20"/>
        </w:rPr>
        <w:t xml:space="preserve">Об организации отдыха, оздоровления и занятости детей и подростков в муниципальном образовании </w:t>
      </w:r>
      <w:proofErr w:type="spellStart"/>
      <w:r w:rsidR="008B3001" w:rsidRPr="008B3001">
        <w:rPr>
          <w:rFonts w:ascii="Times New Roman" w:hAnsi="Times New Roman"/>
          <w:bCs/>
          <w:iCs/>
          <w:sz w:val="20"/>
          <w:szCs w:val="20"/>
        </w:rPr>
        <w:t>Богучанский</w:t>
      </w:r>
      <w:proofErr w:type="spellEnd"/>
      <w:r w:rsidR="008B3001" w:rsidRPr="008B3001">
        <w:rPr>
          <w:rFonts w:ascii="Times New Roman" w:hAnsi="Times New Roman"/>
          <w:bCs/>
          <w:iCs/>
          <w:sz w:val="20"/>
          <w:szCs w:val="20"/>
        </w:rPr>
        <w:t xml:space="preserve"> район в 2020</w:t>
      </w:r>
      <w:r w:rsidR="008B3001">
        <w:rPr>
          <w:rFonts w:ascii="Times New Roman" w:hAnsi="Times New Roman"/>
          <w:bCs/>
          <w:iCs/>
          <w:sz w:val="20"/>
          <w:szCs w:val="20"/>
        </w:rPr>
        <w:t>»</w:t>
      </w:r>
    </w:p>
    <w:p w:rsidR="00591086" w:rsidRPr="008B3001" w:rsidRDefault="00591086" w:rsidP="00591086">
      <w:pPr>
        <w:pStyle w:val="affff8"/>
        <w:widowControl w:val="0"/>
        <w:numPr>
          <w:ilvl w:val="0"/>
          <w:numId w:val="9"/>
        </w:numPr>
        <w:spacing w:after="0" w:line="240" w:lineRule="auto"/>
        <w:ind w:left="851" w:firstLine="850"/>
        <w:jc w:val="both"/>
        <w:rPr>
          <w:rFonts w:ascii="Times New Roman" w:hAnsi="Times New Roman"/>
          <w:bCs/>
          <w:iCs/>
          <w:sz w:val="20"/>
          <w:szCs w:val="20"/>
        </w:rPr>
      </w:pPr>
      <w:proofErr w:type="gramStart"/>
      <w:r w:rsidRPr="008B3001">
        <w:rPr>
          <w:rFonts w:ascii="Times New Roman" w:hAnsi="Times New Roman"/>
          <w:sz w:val="20"/>
          <w:szCs w:val="20"/>
        </w:rPr>
        <w:t xml:space="preserve">Постановление администрации </w:t>
      </w:r>
      <w:proofErr w:type="spellStart"/>
      <w:r w:rsidRPr="008B3001">
        <w:rPr>
          <w:rFonts w:ascii="Times New Roman" w:hAnsi="Times New Roman"/>
          <w:sz w:val="20"/>
          <w:szCs w:val="20"/>
        </w:rPr>
        <w:t>Богучанского</w:t>
      </w:r>
      <w:proofErr w:type="spellEnd"/>
      <w:r w:rsidRPr="008B3001">
        <w:rPr>
          <w:rFonts w:ascii="Times New Roman" w:hAnsi="Times New Roman"/>
          <w:sz w:val="20"/>
          <w:szCs w:val="20"/>
        </w:rPr>
        <w:t xml:space="preserve"> района № 352-П от </w:t>
      </w:r>
      <w:r w:rsidRPr="008B3001">
        <w:rPr>
          <w:rFonts w:ascii="Times New Roman" w:hAnsi="Times New Roman"/>
          <w:bCs/>
          <w:sz w:val="20"/>
          <w:szCs w:val="20"/>
        </w:rPr>
        <w:t>31.03.2020</w:t>
      </w:r>
      <w:r w:rsidRPr="008B3001">
        <w:rPr>
          <w:rFonts w:ascii="Times New Roman" w:hAnsi="Times New Roman"/>
          <w:sz w:val="20"/>
          <w:szCs w:val="20"/>
        </w:rPr>
        <w:t xml:space="preserve"> г. </w:t>
      </w:r>
      <w:r w:rsidR="009967E3" w:rsidRPr="008B3001">
        <w:rPr>
          <w:rFonts w:ascii="Times New Roman" w:hAnsi="Times New Roman"/>
          <w:sz w:val="20"/>
          <w:szCs w:val="20"/>
        </w:rPr>
        <w:t xml:space="preserve">               </w:t>
      </w:r>
      <w:r w:rsidRPr="008B3001">
        <w:rPr>
          <w:rFonts w:ascii="Times New Roman" w:hAnsi="Times New Roman"/>
          <w:bCs/>
          <w:iCs/>
          <w:sz w:val="20"/>
          <w:szCs w:val="20"/>
        </w:rPr>
        <w:t>«</w:t>
      </w:r>
      <w:r w:rsidR="009967E3" w:rsidRPr="008B3001">
        <w:rPr>
          <w:rFonts w:ascii="Times New Roman" w:hAnsi="Times New Roman"/>
          <w:bCs/>
          <w:iCs/>
          <w:sz w:val="20"/>
          <w:szCs w:val="20"/>
        </w:rPr>
        <w:t xml:space="preserve"> </w:t>
      </w:r>
      <w:r w:rsidRPr="008B3001">
        <w:rPr>
          <w:rFonts w:ascii="Times New Roman" w:hAnsi="Times New Roman"/>
          <w:bCs/>
          <w:iCs/>
          <w:sz w:val="20"/>
          <w:szCs w:val="20"/>
        </w:rPr>
        <w:t xml:space="preserve">О внесении изменений  и дополнений в постановление администрации </w:t>
      </w:r>
      <w:proofErr w:type="spellStart"/>
      <w:r w:rsidRPr="008B3001">
        <w:rPr>
          <w:rFonts w:ascii="Times New Roman" w:hAnsi="Times New Roman"/>
          <w:bCs/>
          <w:iCs/>
          <w:sz w:val="20"/>
          <w:szCs w:val="20"/>
        </w:rPr>
        <w:t>Богучанского</w:t>
      </w:r>
      <w:proofErr w:type="spellEnd"/>
      <w:r w:rsidRPr="008B3001">
        <w:rPr>
          <w:rFonts w:ascii="Times New Roman" w:hAnsi="Times New Roman"/>
          <w:bCs/>
          <w:iCs/>
          <w:sz w:val="20"/>
          <w:szCs w:val="20"/>
        </w:rPr>
        <w:t xml:space="preserve"> района от 17.04.2015 № 431-п «Об утверждении Порядка предоставления компенсации части платы граждан за коммунальные услуги на территории </w:t>
      </w:r>
      <w:proofErr w:type="spellStart"/>
      <w:r w:rsidRPr="008B3001">
        <w:rPr>
          <w:rFonts w:ascii="Times New Roman" w:hAnsi="Times New Roman"/>
          <w:bCs/>
          <w:iCs/>
          <w:sz w:val="20"/>
          <w:szCs w:val="20"/>
        </w:rPr>
        <w:t>Богучанского</w:t>
      </w:r>
      <w:proofErr w:type="spellEnd"/>
      <w:r w:rsidRPr="008B3001">
        <w:rPr>
          <w:rFonts w:ascii="Times New Roman" w:hAnsi="Times New Roman"/>
          <w:bCs/>
          <w:iCs/>
          <w:sz w:val="20"/>
          <w:szCs w:val="20"/>
        </w:rPr>
        <w:t xml:space="preserve"> района,  контроля за соблюдением условий предоставления компенсации и возврата субсидий в случае нарушения условий их предоставления»»</w:t>
      </w:r>
      <w:proofErr w:type="gramEnd"/>
    </w:p>
    <w:p w:rsidR="009967E3" w:rsidRPr="00580E35" w:rsidRDefault="009967E3" w:rsidP="009967E3">
      <w:pPr>
        <w:pStyle w:val="affff8"/>
        <w:widowControl w:val="0"/>
        <w:numPr>
          <w:ilvl w:val="0"/>
          <w:numId w:val="9"/>
        </w:numPr>
        <w:autoSpaceDE w:val="0"/>
        <w:autoSpaceDN w:val="0"/>
        <w:adjustRightInd w:val="0"/>
        <w:spacing w:after="0" w:line="240" w:lineRule="auto"/>
        <w:ind w:left="851" w:firstLine="85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Извещение о проведен</w:t>
      </w:r>
      <w:proofErr w:type="gramStart"/>
      <w:r>
        <w:rPr>
          <w:rFonts w:ascii="Times New Roman" w:eastAsia="Times New Roman" w:hAnsi="Times New Roman"/>
          <w:sz w:val="20"/>
          <w:szCs w:val="20"/>
          <w:lang w:eastAsia="ru-RU"/>
        </w:rPr>
        <w:t>ии ау</w:t>
      </w:r>
      <w:proofErr w:type="gramEnd"/>
      <w:r>
        <w:rPr>
          <w:rFonts w:ascii="Times New Roman" w:eastAsia="Times New Roman" w:hAnsi="Times New Roman"/>
          <w:sz w:val="20"/>
          <w:szCs w:val="20"/>
          <w:lang w:eastAsia="ru-RU"/>
        </w:rPr>
        <w:t>кциона на право заключения договора аренды земельного участка</w:t>
      </w:r>
    </w:p>
    <w:p w:rsidR="00084858" w:rsidRPr="0048714F" w:rsidRDefault="00084858" w:rsidP="009967E3">
      <w:pPr>
        <w:pStyle w:val="affff8"/>
        <w:widowControl w:val="0"/>
        <w:spacing w:after="0" w:line="240" w:lineRule="auto"/>
        <w:ind w:left="1701"/>
        <w:jc w:val="both"/>
        <w:rPr>
          <w:rFonts w:ascii="Times New Roman" w:hAnsi="Times New Roman"/>
          <w:b/>
          <w:sz w:val="20"/>
          <w:szCs w:val="20"/>
        </w:rPr>
      </w:pPr>
    </w:p>
    <w:p w:rsidR="004A0F40" w:rsidRDefault="004A0F40" w:rsidP="00281C22">
      <w:pPr>
        <w:spacing w:after="0" w:line="240" w:lineRule="auto"/>
        <w:jc w:val="both"/>
        <w:rPr>
          <w:rFonts w:ascii="Times New Roman" w:eastAsia="Times New Roman" w:hAnsi="Times New Roman"/>
          <w:sz w:val="20"/>
          <w:szCs w:val="20"/>
          <w:lang w:val="en-US" w:eastAsia="ru-RU"/>
        </w:rPr>
      </w:pPr>
    </w:p>
    <w:p w:rsidR="00281C22" w:rsidRPr="00281C22" w:rsidRDefault="00281C22" w:rsidP="00281C22">
      <w:pPr>
        <w:spacing w:after="0" w:line="240" w:lineRule="auto"/>
        <w:jc w:val="both"/>
        <w:rPr>
          <w:rFonts w:ascii="Times New Roman" w:eastAsia="Times New Roman" w:hAnsi="Times New Roman"/>
          <w:sz w:val="20"/>
          <w:szCs w:val="20"/>
          <w:lang w:val="en-US"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48714F" w:rsidRPr="0048714F" w:rsidRDefault="0048714F" w:rsidP="0048714F">
      <w:pPr>
        <w:ind w:right="-1"/>
        <w:jc w:val="center"/>
        <w:rPr>
          <w:rFonts w:eastAsia="Times New Roman"/>
          <w:b/>
          <w:sz w:val="32"/>
          <w:szCs w:val="32"/>
          <w:lang w:eastAsia="ru-RU"/>
        </w:rPr>
      </w:pPr>
      <w:r w:rsidRPr="0048714F">
        <w:rPr>
          <w:rFonts w:eastAsia="Times New Roman"/>
          <w:b/>
          <w:noProof/>
          <w:sz w:val="32"/>
          <w:szCs w:val="32"/>
          <w:lang w:eastAsia="ru-RU"/>
        </w:rPr>
        <w:lastRenderedPageBreak/>
        <w:drawing>
          <wp:anchor distT="0" distB="0" distL="114300" distR="114300" simplePos="0" relativeHeight="251659264" behindDoc="0" locked="0" layoutInCell="1" allowOverlap="1">
            <wp:simplePos x="0" y="0"/>
            <wp:positionH relativeFrom="column">
              <wp:posOffset>2641393</wp:posOffset>
            </wp:positionH>
            <wp:positionV relativeFrom="paragraph">
              <wp:posOffset>-372282</wp:posOffset>
            </wp:positionV>
            <wp:extent cx="488798" cy="667568"/>
            <wp:effectExtent l="19050" t="0" r="6502" b="0"/>
            <wp:wrapNone/>
            <wp:docPr id="22"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11" cstate="print">
                      <a:lum bright="12000" contrast="36000"/>
                    </a:blip>
                    <a:srcRect/>
                    <a:stretch>
                      <a:fillRect/>
                    </a:stretch>
                  </pic:blipFill>
                  <pic:spPr bwMode="auto">
                    <a:xfrm>
                      <a:off x="0" y="0"/>
                      <a:ext cx="488798" cy="667568"/>
                    </a:xfrm>
                    <a:prstGeom prst="rect">
                      <a:avLst/>
                    </a:prstGeom>
                    <a:noFill/>
                    <a:ln w="9525">
                      <a:noFill/>
                      <a:miter lim="800000"/>
                      <a:headEnd/>
                      <a:tailEnd/>
                    </a:ln>
                  </pic:spPr>
                </pic:pic>
              </a:graphicData>
            </a:graphic>
          </wp:anchor>
        </w:drawing>
      </w:r>
    </w:p>
    <w:p w:rsidR="0048714F" w:rsidRPr="0048714F" w:rsidRDefault="0048714F" w:rsidP="0048714F">
      <w:pPr>
        <w:widowControl w:val="0"/>
        <w:spacing w:after="0" w:line="240" w:lineRule="auto"/>
        <w:jc w:val="center"/>
        <w:rPr>
          <w:rFonts w:ascii="Times New Roman" w:eastAsia="Times New Roman" w:hAnsi="Times New Roman"/>
          <w:sz w:val="18"/>
          <w:szCs w:val="20"/>
          <w:lang w:eastAsia="ru-RU"/>
        </w:rPr>
      </w:pPr>
      <w:r w:rsidRPr="0048714F">
        <w:rPr>
          <w:rFonts w:ascii="Times New Roman" w:eastAsia="Times New Roman" w:hAnsi="Times New Roman"/>
          <w:sz w:val="18"/>
          <w:szCs w:val="20"/>
          <w:lang w:eastAsia="ru-RU"/>
        </w:rPr>
        <w:t>АДМИНИСТРАЦИЯ БОГУЧАНСКОГО РАЙОНА</w:t>
      </w:r>
    </w:p>
    <w:p w:rsidR="0048714F" w:rsidRPr="004308EC" w:rsidRDefault="0048714F" w:rsidP="0048714F">
      <w:pPr>
        <w:keepNext/>
        <w:keepLines/>
        <w:widowControl w:val="0"/>
        <w:spacing w:after="0" w:line="240" w:lineRule="auto"/>
        <w:jc w:val="center"/>
        <w:outlineLvl w:val="0"/>
        <w:rPr>
          <w:rFonts w:ascii="Times New Roman" w:eastAsia="Times New Roman" w:hAnsi="Times New Roman"/>
          <w:sz w:val="18"/>
          <w:szCs w:val="20"/>
          <w:lang w:eastAsia="ru-RU"/>
        </w:rPr>
      </w:pPr>
      <w:r w:rsidRPr="0048714F">
        <w:rPr>
          <w:rFonts w:ascii="Times New Roman" w:eastAsia="Times New Roman" w:hAnsi="Times New Roman"/>
          <w:sz w:val="18"/>
          <w:szCs w:val="20"/>
          <w:lang w:eastAsia="ru-RU"/>
        </w:rPr>
        <w:t>ПОСТАНОВЛЕНИЕ</w:t>
      </w:r>
    </w:p>
    <w:p w:rsidR="0048714F" w:rsidRPr="0048714F" w:rsidRDefault="0048714F" w:rsidP="0048714F">
      <w:pPr>
        <w:widowControl w:val="0"/>
        <w:tabs>
          <w:tab w:val="left" w:pos="4002"/>
          <w:tab w:val="left" w:pos="8807"/>
        </w:tabs>
        <w:spacing w:after="0" w:line="240" w:lineRule="auto"/>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18.03. 2020</w:t>
      </w:r>
      <w:r w:rsidRPr="0048714F">
        <w:rPr>
          <w:rFonts w:ascii="Times New Roman" w:eastAsia="Times New Roman" w:hAnsi="Times New Roman"/>
          <w:sz w:val="20"/>
          <w:szCs w:val="20"/>
          <w:lang w:eastAsia="ru-RU"/>
        </w:rPr>
        <w:tab/>
      </w:r>
      <w:r w:rsidRPr="004308EC">
        <w:rPr>
          <w:rFonts w:ascii="Times New Roman" w:eastAsia="Times New Roman" w:hAnsi="Times New Roman"/>
          <w:sz w:val="20"/>
          <w:szCs w:val="20"/>
          <w:lang w:eastAsia="ru-RU"/>
        </w:rPr>
        <w:t xml:space="preserve">   </w:t>
      </w:r>
      <w:r w:rsidRPr="0048714F">
        <w:rPr>
          <w:rFonts w:ascii="Times New Roman" w:eastAsia="Times New Roman" w:hAnsi="Times New Roman"/>
          <w:sz w:val="20"/>
          <w:szCs w:val="20"/>
          <w:lang w:eastAsia="ru-RU"/>
        </w:rPr>
        <w:t xml:space="preserve">с. </w:t>
      </w:r>
      <w:proofErr w:type="spellStart"/>
      <w:r w:rsidRPr="0048714F">
        <w:rPr>
          <w:rFonts w:ascii="Times New Roman" w:eastAsia="Times New Roman" w:hAnsi="Times New Roman"/>
          <w:sz w:val="20"/>
          <w:szCs w:val="20"/>
          <w:lang w:eastAsia="ru-RU"/>
        </w:rPr>
        <w:t>Богучаны</w:t>
      </w:r>
      <w:proofErr w:type="spellEnd"/>
      <w:r w:rsidRPr="0048714F">
        <w:rPr>
          <w:rFonts w:ascii="Times New Roman" w:eastAsia="Times New Roman" w:hAnsi="Times New Roman"/>
          <w:sz w:val="20"/>
          <w:szCs w:val="20"/>
          <w:lang w:eastAsia="ru-RU"/>
        </w:rPr>
        <w:t xml:space="preserve">                      </w:t>
      </w:r>
      <w:r w:rsidRPr="004308EC">
        <w:rPr>
          <w:rFonts w:ascii="Times New Roman" w:eastAsia="Times New Roman" w:hAnsi="Times New Roman"/>
          <w:sz w:val="20"/>
          <w:szCs w:val="20"/>
          <w:lang w:eastAsia="ru-RU"/>
        </w:rPr>
        <w:t xml:space="preserve">                              </w:t>
      </w:r>
      <w:r w:rsidRPr="0048714F">
        <w:rPr>
          <w:rFonts w:ascii="Times New Roman" w:eastAsia="Times New Roman" w:hAnsi="Times New Roman"/>
          <w:sz w:val="20"/>
          <w:szCs w:val="20"/>
          <w:lang w:eastAsia="ru-RU"/>
        </w:rPr>
        <w:t xml:space="preserve">             № 303 - </w:t>
      </w:r>
      <w:proofErr w:type="spellStart"/>
      <w:proofErr w:type="gramStart"/>
      <w:r w:rsidRPr="0048714F">
        <w:rPr>
          <w:rFonts w:ascii="Times New Roman" w:eastAsia="Times New Roman" w:hAnsi="Times New Roman"/>
          <w:sz w:val="20"/>
          <w:szCs w:val="20"/>
          <w:lang w:eastAsia="ru-RU"/>
        </w:rPr>
        <w:t>п</w:t>
      </w:r>
      <w:proofErr w:type="spellEnd"/>
      <w:proofErr w:type="gramEnd"/>
    </w:p>
    <w:p w:rsidR="0048714F" w:rsidRPr="0048714F" w:rsidRDefault="0048714F" w:rsidP="0048714F">
      <w:pPr>
        <w:spacing w:after="0" w:line="240" w:lineRule="auto"/>
        <w:ind w:right="1361"/>
        <w:jc w:val="center"/>
        <w:rPr>
          <w:rFonts w:ascii="Times New Roman" w:eastAsia="Times New Roman" w:hAnsi="Times New Roman"/>
          <w:bCs/>
          <w:iCs/>
          <w:sz w:val="20"/>
          <w:szCs w:val="20"/>
          <w:lang w:eastAsia="ru-RU"/>
        </w:rPr>
      </w:pPr>
    </w:p>
    <w:p w:rsidR="0048714F" w:rsidRPr="0048714F" w:rsidRDefault="0048714F" w:rsidP="0048714F">
      <w:pPr>
        <w:spacing w:after="0" w:line="240" w:lineRule="auto"/>
        <w:ind w:right="1361"/>
        <w:jc w:val="center"/>
        <w:rPr>
          <w:rFonts w:ascii="Times New Roman" w:eastAsia="Times New Roman" w:hAnsi="Times New Roman"/>
          <w:bCs/>
          <w:sz w:val="20"/>
          <w:szCs w:val="20"/>
          <w:lang w:eastAsia="ru-RU"/>
        </w:rPr>
      </w:pPr>
      <w:r w:rsidRPr="0048714F">
        <w:rPr>
          <w:rFonts w:ascii="Times New Roman" w:eastAsia="Times New Roman" w:hAnsi="Times New Roman"/>
          <w:bCs/>
          <w:iCs/>
          <w:sz w:val="20"/>
          <w:szCs w:val="20"/>
          <w:lang w:eastAsia="ru-RU"/>
        </w:rPr>
        <w:t>«</w:t>
      </w:r>
      <w:r w:rsidRPr="0048714F">
        <w:rPr>
          <w:rFonts w:ascii="Times New Roman" w:eastAsia="Times New Roman" w:hAnsi="Times New Roman"/>
          <w:bCs/>
          <w:sz w:val="20"/>
          <w:szCs w:val="20"/>
          <w:lang w:eastAsia="ru-RU"/>
        </w:rPr>
        <w:t>О создании комиссии по решению спорных вопросов по предоставлению субсидий на оплату жилого помещения и коммунальных услуг»</w:t>
      </w:r>
    </w:p>
    <w:p w:rsidR="0048714F" w:rsidRPr="0048714F" w:rsidRDefault="0048714F" w:rsidP="0048714F">
      <w:pPr>
        <w:spacing w:after="0" w:line="240" w:lineRule="auto"/>
        <w:ind w:right="1361"/>
        <w:jc w:val="both"/>
        <w:rPr>
          <w:rFonts w:ascii="Times New Roman" w:eastAsia="Times New Roman" w:hAnsi="Times New Roman"/>
          <w:b/>
          <w:sz w:val="20"/>
          <w:szCs w:val="20"/>
          <w:lang w:eastAsia="ru-RU"/>
        </w:rPr>
      </w:pPr>
    </w:p>
    <w:p w:rsidR="0048714F" w:rsidRPr="0048714F" w:rsidRDefault="0048714F" w:rsidP="0048714F">
      <w:pPr>
        <w:tabs>
          <w:tab w:val="left" w:pos="-142"/>
        </w:tabs>
        <w:autoSpaceDE w:val="0"/>
        <w:autoSpaceDN w:val="0"/>
        <w:adjustRightInd w:val="0"/>
        <w:spacing w:after="0" w:line="240" w:lineRule="auto"/>
        <w:ind w:firstLine="851"/>
        <w:jc w:val="both"/>
        <w:rPr>
          <w:rFonts w:ascii="Times New Roman" w:eastAsia="Times New Roman" w:hAnsi="Times New Roman"/>
          <w:sz w:val="20"/>
          <w:szCs w:val="20"/>
          <w:lang w:eastAsia="ru-RU"/>
        </w:rPr>
      </w:pPr>
      <w:proofErr w:type="gramStart"/>
      <w:r w:rsidRPr="0048714F">
        <w:rPr>
          <w:rFonts w:ascii="Times New Roman" w:eastAsia="Times New Roman" w:hAnsi="Times New Roman"/>
          <w:sz w:val="20"/>
          <w:szCs w:val="20"/>
          <w:lang w:eastAsia="ru-RU"/>
        </w:rPr>
        <w:t>В соответствии с Законом Красноярского края от 17.12.2004 №13-2804 «О социальной поддержке населения при оплате жилья и коммунальных услуг», постановлением Совета администрации Красноярского края от 05.05.2005 №129-п «Об утверждении Положения о комиссии по решению спорных вопросов по утверждению субсидий на оплату жилого помещения и коммунальных услуг»,  постановлением Правительства Красноярского края от 04.02.2020 N 78-п "О внесении изменений в Постановление Совета</w:t>
      </w:r>
      <w:proofErr w:type="gramEnd"/>
      <w:r w:rsidRPr="0048714F">
        <w:rPr>
          <w:rFonts w:ascii="Times New Roman" w:eastAsia="Times New Roman" w:hAnsi="Times New Roman"/>
          <w:sz w:val="20"/>
          <w:szCs w:val="20"/>
          <w:lang w:eastAsia="ru-RU"/>
        </w:rPr>
        <w:t xml:space="preserve"> администрации Красноярского края от 05.05.2005 N 129-п "Об утверждении Положения о комиссии по решению спорных вопросов по предоставлению субсидий на оплату жилого помещения и коммунальных услуг", ст. 7, 43, 47 Устава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Красноярского края</w:t>
      </w:r>
    </w:p>
    <w:p w:rsidR="0048714F" w:rsidRPr="0048714F" w:rsidRDefault="0048714F" w:rsidP="0048714F">
      <w:pPr>
        <w:tabs>
          <w:tab w:val="left" w:pos="-142"/>
        </w:tabs>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ПОСТАНОВЛЯЮ:</w:t>
      </w:r>
    </w:p>
    <w:p w:rsidR="0048714F" w:rsidRPr="0048714F" w:rsidRDefault="0048714F" w:rsidP="0048714F">
      <w:pPr>
        <w:spacing w:after="0" w:line="240" w:lineRule="auto"/>
        <w:ind w:right="-143" w:firstLine="709"/>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1. Создать комиссию по решению спорных вопросов по предоставлению субсидий на оплату жилого помещения и коммунальных услуг согласно приложению №1.</w:t>
      </w:r>
    </w:p>
    <w:p w:rsidR="0048714F" w:rsidRPr="0048714F" w:rsidRDefault="0048714F" w:rsidP="0048714F">
      <w:pPr>
        <w:spacing w:after="0" w:line="240" w:lineRule="auto"/>
        <w:ind w:right="-143" w:firstLine="709"/>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2. Утвердить Положение о комиссии по решению спорных вопросов по предоставлению субсидий на оплату жилого помещения и коммунальных услуг согласно приложению №2.</w:t>
      </w:r>
    </w:p>
    <w:p w:rsidR="0048714F" w:rsidRPr="0048714F" w:rsidRDefault="0048714F" w:rsidP="0048714F">
      <w:pPr>
        <w:spacing w:after="0" w:line="240" w:lineRule="auto"/>
        <w:ind w:right="-143" w:firstLine="709"/>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3. Признать утратившим силу постановление администрации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Красноярского края от 26.06.2006 №231-п «О создании комиссии по решению спорных вопросов по предоставлению субсидий на оплату жилого помещения и коммунальных услуг».</w:t>
      </w:r>
    </w:p>
    <w:p w:rsidR="0048714F" w:rsidRPr="0048714F" w:rsidRDefault="0048714F" w:rsidP="0048714F">
      <w:pPr>
        <w:spacing w:after="0" w:line="240" w:lineRule="auto"/>
        <w:ind w:right="-143" w:firstLine="709"/>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4. Признать утратившим силу постановление администрации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Красноярского края от 20.02.2017 №167-п «О внесении изменений в постановление администрации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от 26.06.2006 №231-п «О создании комиссии по решению спорных вопросов по предоставлению субсидий на оплату жилого помещения и коммунальных услуг».</w:t>
      </w:r>
    </w:p>
    <w:p w:rsidR="0048714F" w:rsidRPr="0048714F" w:rsidRDefault="0048714F" w:rsidP="0048714F">
      <w:pPr>
        <w:spacing w:after="0" w:line="240" w:lineRule="auto"/>
        <w:ind w:right="-143" w:firstLine="709"/>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5. </w:t>
      </w:r>
      <w:proofErr w:type="gramStart"/>
      <w:r w:rsidRPr="0048714F">
        <w:rPr>
          <w:rFonts w:ascii="Times New Roman" w:eastAsia="Times New Roman" w:hAnsi="Times New Roman"/>
          <w:sz w:val="20"/>
          <w:szCs w:val="20"/>
          <w:lang w:eastAsia="ru-RU"/>
        </w:rPr>
        <w:t>Контроль за</w:t>
      </w:r>
      <w:proofErr w:type="gramEnd"/>
      <w:r w:rsidRPr="0048714F">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по социальным вопросам И.М. Брюханова.   </w:t>
      </w:r>
    </w:p>
    <w:p w:rsidR="0048714F" w:rsidRPr="0048714F" w:rsidRDefault="0048714F" w:rsidP="0048714F">
      <w:pPr>
        <w:spacing w:after="0" w:line="240" w:lineRule="auto"/>
        <w:ind w:right="-143" w:firstLine="709"/>
        <w:jc w:val="both"/>
        <w:rPr>
          <w:rFonts w:ascii="Times New Roman" w:eastAsia="Times New Roman" w:hAnsi="Times New Roman"/>
          <w:i/>
          <w:sz w:val="20"/>
          <w:szCs w:val="20"/>
          <w:lang w:eastAsia="ru-RU"/>
        </w:rPr>
      </w:pPr>
      <w:r w:rsidRPr="0048714F">
        <w:rPr>
          <w:rFonts w:ascii="Times New Roman" w:eastAsia="Times New Roman" w:hAnsi="Times New Roman"/>
          <w:sz w:val="20"/>
          <w:szCs w:val="20"/>
          <w:lang w:eastAsia="ru-RU"/>
        </w:rPr>
        <w:t xml:space="preserve">6. Настоящее постановление вступает в силу в день, следующий за днем его официального опубликования в официальном вестнике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w:t>
      </w:r>
    </w:p>
    <w:p w:rsidR="0048714F" w:rsidRPr="004308EC" w:rsidRDefault="0048714F" w:rsidP="0048714F">
      <w:pPr>
        <w:widowControl w:val="0"/>
        <w:spacing w:after="0" w:line="240" w:lineRule="auto"/>
        <w:rPr>
          <w:rFonts w:ascii="Times New Roman" w:eastAsia="Times New Roman" w:hAnsi="Times New Roman"/>
          <w:sz w:val="20"/>
          <w:szCs w:val="20"/>
          <w:lang w:eastAsia="ru-RU"/>
        </w:rPr>
      </w:pPr>
    </w:p>
    <w:p w:rsidR="0048714F" w:rsidRPr="0048714F" w:rsidRDefault="0048714F" w:rsidP="0048714F">
      <w:pPr>
        <w:widowControl w:val="0"/>
        <w:spacing w:after="0" w:line="240" w:lineRule="auto"/>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И.о. Главы </w:t>
      </w:r>
      <w:proofErr w:type="spellStart"/>
      <w:r w:rsidRPr="0048714F">
        <w:rPr>
          <w:rFonts w:ascii="Times New Roman" w:eastAsia="Times New Roman" w:hAnsi="Times New Roman"/>
          <w:sz w:val="20"/>
          <w:szCs w:val="20"/>
          <w:lang w:eastAsia="ru-RU"/>
        </w:rPr>
        <w:t>Богучанского</w:t>
      </w:r>
      <w:proofErr w:type="spellEnd"/>
      <w:r w:rsidRPr="0048714F">
        <w:rPr>
          <w:rFonts w:ascii="Times New Roman" w:eastAsia="Times New Roman" w:hAnsi="Times New Roman"/>
          <w:sz w:val="20"/>
          <w:szCs w:val="20"/>
          <w:lang w:eastAsia="ru-RU"/>
        </w:rPr>
        <w:t xml:space="preserve"> района                                                           В.Р. Саар  </w:t>
      </w:r>
    </w:p>
    <w:p w:rsidR="0048714F" w:rsidRPr="004308EC" w:rsidRDefault="0048714F" w:rsidP="0048714F">
      <w:pPr>
        <w:tabs>
          <w:tab w:val="left" w:pos="-142"/>
        </w:tabs>
        <w:spacing w:after="0" w:line="240" w:lineRule="auto"/>
        <w:jc w:val="both"/>
        <w:rPr>
          <w:rFonts w:ascii="Times New Roman" w:eastAsia="Times New Roman" w:hAnsi="Times New Roman"/>
          <w:sz w:val="20"/>
          <w:szCs w:val="20"/>
          <w:lang w:eastAsia="ru-RU"/>
        </w:rPr>
      </w:pPr>
    </w:p>
    <w:p w:rsidR="0048714F" w:rsidRPr="0048714F" w:rsidRDefault="0048714F" w:rsidP="0048714F">
      <w:pPr>
        <w:tabs>
          <w:tab w:val="left" w:pos="-142"/>
        </w:tabs>
        <w:spacing w:after="0" w:line="240" w:lineRule="auto"/>
        <w:ind w:left="5387"/>
        <w:jc w:val="right"/>
        <w:rPr>
          <w:rFonts w:ascii="Times New Roman" w:eastAsia="Times New Roman" w:hAnsi="Times New Roman"/>
          <w:sz w:val="18"/>
          <w:szCs w:val="20"/>
          <w:lang w:eastAsia="ru-RU"/>
        </w:rPr>
      </w:pPr>
      <w:r w:rsidRPr="0048714F">
        <w:rPr>
          <w:rFonts w:ascii="Times New Roman" w:eastAsia="Times New Roman" w:hAnsi="Times New Roman"/>
          <w:sz w:val="18"/>
          <w:szCs w:val="20"/>
          <w:lang w:eastAsia="ru-RU"/>
        </w:rPr>
        <w:t xml:space="preserve">Приложение №1 к постановлению администрации  </w:t>
      </w:r>
      <w:proofErr w:type="spellStart"/>
      <w:r w:rsidRPr="0048714F">
        <w:rPr>
          <w:rFonts w:ascii="Times New Roman" w:eastAsia="Times New Roman" w:hAnsi="Times New Roman"/>
          <w:sz w:val="18"/>
          <w:szCs w:val="20"/>
          <w:lang w:eastAsia="ru-RU"/>
        </w:rPr>
        <w:t>Богучанского</w:t>
      </w:r>
      <w:proofErr w:type="spellEnd"/>
      <w:r w:rsidRPr="0048714F">
        <w:rPr>
          <w:rFonts w:ascii="Times New Roman" w:eastAsia="Times New Roman" w:hAnsi="Times New Roman"/>
          <w:sz w:val="18"/>
          <w:szCs w:val="20"/>
          <w:lang w:eastAsia="ru-RU"/>
        </w:rPr>
        <w:t xml:space="preserve"> района  от   18.03.2020г.  № 303 -</w:t>
      </w:r>
      <w:proofErr w:type="spellStart"/>
      <w:proofErr w:type="gramStart"/>
      <w:r w:rsidRPr="0048714F">
        <w:rPr>
          <w:rFonts w:ascii="Times New Roman" w:eastAsia="Times New Roman" w:hAnsi="Times New Roman"/>
          <w:sz w:val="18"/>
          <w:szCs w:val="20"/>
          <w:lang w:eastAsia="ru-RU"/>
        </w:rPr>
        <w:t>п</w:t>
      </w:r>
      <w:proofErr w:type="spellEnd"/>
      <w:proofErr w:type="gramEnd"/>
    </w:p>
    <w:p w:rsidR="0048714F" w:rsidRPr="0048714F" w:rsidRDefault="0048714F" w:rsidP="0048714F">
      <w:pPr>
        <w:autoSpaceDE w:val="0"/>
        <w:autoSpaceDN w:val="0"/>
        <w:adjustRightInd w:val="0"/>
        <w:spacing w:after="0" w:line="240" w:lineRule="auto"/>
        <w:jc w:val="center"/>
        <w:rPr>
          <w:rFonts w:ascii="Times New Roman" w:eastAsia="Times New Roman" w:hAnsi="Times New Roman"/>
          <w:sz w:val="20"/>
          <w:szCs w:val="20"/>
          <w:lang w:eastAsia="ru-RU"/>
        </w:rPr>
      </w:pPr>
    </w:p>
    <w:p w:rsidR="0048714F" w:rsidRPr="0048714F" w:rsidRDefault="0048714F" w:rsidP="0048714F">
      <w:pPr>
        <w:spacing w:after="0" w:line="240" w:lineRule="auto"/>
        <w:jc w:val="center"/>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Состав комиссии по решению спорных вопросов по предоставлению субсидий на оплату жилого помещения</w:t>
      </w:r>
    </w:p>
    <w:p w:rsidR="0048714F" w:rsidRPr="0048714F" w:rsidRDefault="0048714F" w:rsidP="0048714F">
      <w:pPr>
        <w:spacing w:after="0" w:line="240" w:lineRule="auto"/>
        <w:jc w:val="center"/>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и коммунальных услуг</w:t>
      </w:r>
    </w:p>
    <w:p w:rsidR="0048714F" w:rsidRPr="0048714F" w:rsidRDefault="0048714F" w:rsidP="0048714F">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4"/>
        <w:gridCol w:w="5556"/>
      </w:tblGrid>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Председатель комиссии</w:t>
            </w: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proofErr w:type="gramStart"/>
            <w:r w:rsidRPr="0048714F">
              <w:rPr>
                <w:rFonts w:ascii="Times New Roman" w:eastAsia="Times New Roman" w:hAnsi="Times New Roman"/>
                <w:sz w:val="14"/>
                <w:szCs w:val="14"/>
                <w:lang w:eastAsia="ru-RU"/>
              </w:rPr>
              <w:t>Брюханов</w:t>
            </w:r>
            <w:proofErr w:type="gramEnd"/>
            <w:r w:rsidRPr="0048714F">
              <w:rPr>
                <w:rFonts w:ascii="Times New Roman" w:eastAsia="Times New Roman" w:hAnsi="Times New Roman"/>
                <w:sz w:val="14"/>
                <w:szCs w:val="14"/>
                <w:lang w:eastAsia="ru-RU"/>
              </w:rPr>
              <w:t xml:space="preserve"> Иван Маркович </w:t>
            </w:r>
          </w:p>
          <w:p w:rsidR="0048714F" w:rsidRPr="0048714F" w:rsidRDefault="0048714F" w:rsidP="0048714F">
            <w:pPr>
              <w:spacing w:after="0" w:line="240" w:lineRule="auto"/>
              <w:rPr>
                <w:rFonts w:ascii="Times New Roman" w:eastAsia="Times New Roman" w:hAnsi="Times New Roman"/>
                <w:bCs/>
                <w:sz w:val="14"/>
                <w:szCs w:val="14"/>
                <w:lang w:eastAsia="ru-RU"/>
              </w:rPr>
            </w:pPr>
            <w:r w:rsidRPr="0048714F">
              <w:rPr>
                <w:rFonts w:ascii="Times New Roman" w:eastAsia="Times New Roman" w:hAnsi="Times New Roman"/>
                <w:bCs/>
                <w:sz w:val="14"/>
                <w:szCs w:val="14"/>
                <w:lang w:eastAsia="ru-RU"/>
              </w:rPr>
              <w:t xml:space="preserve">Заместитель Главы </w:t>
            </w:r>
            <w:proofErr w:type="spellStart"/>
            <w:r w:rsidRPr="0048714F">
              <w:rPr>
                <w:rFonts w:ascii="Times New Roman" w:eastAsia="Times New Roman" w:hAnsi="Times New Roman"/>
                <w:bCs/>
                <w:sz w:val="14"/>
                <w:szCs w:val="14"/>
                <w:lang w:eastAsia="ru-RU"/>
              </w:rPr>
              <w:t>Богучанского</w:t>
            </w:r>
            <w:proofErr w:type="spellEnd"/>
            <w:r w:rsidRPr="0048714F">
              <w:rPr>
                <w:rFonts w:ascii="Times New Roman" w:eastAsia="Times New Roman" w:hAnsi="Times New Roman"/>
                <w:bCs/>
                <w:sz w:val="14"/>
                <w:szCs w:val="14"/>
                <w:lang w:eastAsia="ru-RU"/>
              </w:rPr>
              <w:t xml:space="preserve"> района по социальным вопросам</w:t>
            </w:r>
          </w:p>
          <w:p w:rsidR="0048714F" w:rsidRPr="0048714F" w:rsidRDefault="0048714F" w:rsidP="0048714F">
            <w:pPr>
              <w:spacing w:after="0" w:line="240" w:lineRule="auto"/>
              <w:rPr>
                <w:rFonts w:ascii="Times New Roman" w:eastAsia="Times New Roman" w:hAnsi="Times New Roman"/>
                <w:sz w:val="14"/>
                <w:szCs w:val="14"/>
                <w:lang w:eastAsia="ru-RU"/>
              </w:rPr>
            </w:pP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Заместитель председателя</w:t>
            </w: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Бондарева Татьяна Сергеевна </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Начальник отдела правового, документационного обеспечения – Архив </w:t>
            </w:r>
            <w:proofErr w:type="spellStart"/>
            <w:r w:rsidRPr="0048714F">
              <w:rPr>
                <w:rFonts w:ascii="Times New Roman" w:eastAsia="Times New Roman" w:hAnsi="Times New Roman"/>
                <w:sz w:val="14"/>
                <w:szCs w:val="14"/>
                <w:lang w:eastAsia="ru-RU"/>
              </w:rPr>
              <w:t>Богучаннского</w:t>
            </w:r>
            <w:proofErr w:type="spellEnd"/>
            <w:r w:rsidRPr="0048714F">
              <w:rPr>
                <w:rFonts w:ascii="Times New Roman" w:eastAsia="Times New Roman" w:hAnsi="Times New Roman"/>
                <w:sz w:val="14"/>
                <w:szCs w:val="14"/>
                <w:lang w:eastAsia="ru-RU"/>
              </w:rPr>
              <w:t xml:space="preserve"> района </w:t>
            </w:r>
          </w:p>
          <w:p w:rsidR="0048714F" w:rsidRPr="0048714F" w:rsidRDefault="0048714F" w:rsidP="0048714F">
            <w:pPr>
              <w:spacing w:after="0" w:line="240" w:lineRule="auto"/>
              <w:rPr>
                <w:rFonts w:ascii="Times New Roman" w:eastAsia="Times New Roman" w:hAnsi="Times New Roman"/>
                <w:sz w:val="14"/>
                <w:szCs w:val="14"/>
                <w:lang w:eastAsia="ru-RU"/>
              </w:rPr>
            </w:pP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Секретарь комиссии</w:t>
            </w: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proofErr w:type="spellStart"/>
            <w:r w:rsidRPr="0048714F">
              <w:rPr>
                <w:rFonts w:ascii="Times New Roman" w:eastAsia="Times New Roman" w:hAnsi="Times New Roman"/>
                <w:sz w:val="14"/>
                <w:szCs w:val="14"/>
                <w:lang w:eastAsia="ru-RU"/>
              </w:rPr>
              <w:t>Ждановская</w:t>
            </w:r>
            <w:proofErr w:type="spellEnd"/>
            <w:r w:rsidRPr="0048714F">
              <w:rPr>
                <w:rFonts w:ascii="Times New Roman" w:eastAsia="Times New Roman" w:hAnsi="Times New Roman"/>
                <w:sz w:val="14"/>
                <w:szCs w:val="14"/>
                <w:lang w:eastAsia="ru-RU"/>
              </w:rPr>
              <w:t xml:space="preserve"> Наталья Николаевна </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Заведующая сектором </w:t>
            </w:r>
            <w:proofErr w:type="gramStart"/>
            <w:r w:rsidRPr="0048714F">
              <w:rPr>
                <w:rFonts w:ascii="Times New Roman" w:eastAsia="Times New Roman" w:hAnsi="Times New Roman"/>
                <w:sz w:val="14"/>
                <w:szCs w:val="14"/>
                <w:lang w:eastAsia="ru-RU"/>
              </w:rPr>
              <w:t>клиентской</w:t>
            </w:r>
            <w:proofErr w:type="gramEnd"/>
            <w:r w:rsidRPr="0048714F">
              <w:rPr>
                <w:rFonts w:ascii="Times New Roman" w:eastAsia="Times New Roman" w:hAnsi="Times New Roman"/>
                <w:sz w:val="14"/>
                <w:szCs w:val="14"/>
                <w:lang w:eastAsia="ru-RU"/>
              </w:rPr>
              <w:t xml:space="preserve"> ТО КГБУ «УСЗН» по </w:t>
            </w:r>
            <w:proofErr w:type="spellStart"/>
            <w:r w:rsidRPr="0048714F">
              <w:rPr>
                <w:rFonts w:ascii="Times New Roman" w:eastAsia="Times New Roman" w:hAnsi="Times New Roman"/>
                <w:sz w:val="14"/>
                <w:szCs w:val="14"/>
                <w:lang w:eastAsia="ru-RU"/>
              </w:rPr>
              <w:t>Богучанскому</w:t>
            </w:r>
            <w:proofErr w:type="spellEnd"/>
            <w:r w:rsidRPr="0048714F">
              <w:rPr>
                <w:rFonts w:ascii="Times New Roman" w:eastAsia="Times New Roman" w:hAnsi="Times New Roman"/>
                <w:sz w:val="14"/>
                <w:szCs w:val="14"/>
                <w:lang w:eastAsia="ru-RU"/>
              </w:rPr>
              <w:t xml:space="preserve"> району</w:t>
            </w:r>
          </w:p>
          <w:p w:rsidR="0048714F" w:rsidRPr="0048714F" w:rsidRDefault="0048714F" w:rsidP="0048714F">
            <w:pPr>
              <w:spacing w:after="0" w:line="240" w:lineRule="auto"/>
              <w:rPr>
                <w:rFonts w:ascii="Times New Roman" w:eastAsia="Times New Roman" w:hAnsi="Times New Roman"/>
                <w:sz w:val="14"/>
                <w:szCs w:val="14"/>
                <w:lang w:eastAsia="ru-RU"/>
              </w:rPr>
            </w:pP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Члены комиссии </w:t>
            </w: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Колесова Марина Михайловна </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Начальник ТО КГБУ «УСЗН» по </w:t>
            </w:r>
            <w:proofErr w:type="spellStart"/>
            <w:r w:rsidRPr="0048714F">
              <w:rPr>
                <w:rFonts w:ascii="Times New Roman" w:eastAsia="Times New Roman" w:hAnsi="Times New Roman"/>
                <w:sz w:val="14"/>
                <w:szCs w:val="14"/>
                <w:lang w:eastAsia="ru-RU"/>
              </w:rPr>
              <w:t>Богучанскому</w:t>
            </w:r>
            <w:proofErr w:type="spellEnd"/>
            <w:r w:rsidRPr="0048714F">
              <w:rPr>
                <w:rFonts w:ascii="Times New Roman" w:eastAsia="Times New Roman" w:hAnsi="Times New Roman"/>
                <w:sz w:val="14"/>
                <w:szCs w:val="14"/>
                <w:lang w:eastAsia="ru-RU"/>
              </w:rPr>
              <w:t xml:space="preserve"> району</w:t>
            </w: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proofErr w:type="spellStart"/>
            <w:r w:rsidRPr="0048714F">
              <w:rPr>
                <w:rFonts w:ascii="Times New Roman" w:eastAsia="Times New Roman" w:hAnsi="Times New Roman"/>
                <w:sz w:val="14"/>
                <w:szCs w:val="14"/>
                <w:lang w:eastAsia="ru-RU"/>
              </w:rPr>
              <w:t>Войнова</w:t>
            </w:r>
            <w:proofErr w:type="spellEnd"/>
            <w:r w:rsidRPr="0048714F">
              <w:rPr>
                <w:rFonts w:ascii="Times New Roman" w:eastAsia="Times New Roman" w:hAnsi="Times New Roman"/>
                <w:sz w:val="14"/>
                <w:szCs w:val="14"/>
                <w:lang w:eastAsia="ru-RU"/>
              </w:rPr>
              <w:t xml:space="preserve"> Марина Васильевна </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Начальник отдела назначения мер социальной поддержки ТО КГБУ «УСЗН» по </w:t>
            </w:r>
            <w:proofErr w:type="spellStart"/>
            <w:r w:rsidRPr="0048714F">
              <w:rPr>
                <w:rFonts w:ascii="Times New Roman" w:eastAsia="Times New Roman" w:hAnsi="Times New Roman"/>
                <w:sz w:val="14"/>
                <w:szCs w:val="14"/>
                <w:lang w:eastAsia="ru-RU"/>
              </w:rPr>
              <w:t>Богучанскому</w:t>
            </w:r>
            <w:proofErr w:type="spellEnd"/>
            <w:r w:rsidRPr="0048714F">
              <w:rPr>
                <w:rFonts w:ascii="Times New Roman" w:eastAsia="Times New Roman" w:hAnsi="Times New Roman"/>
                <w:sz w:val="14"/>
                <w:szCs w:val="14"/>
                <w:lang w:eastAsia="ru-RU"/>
              </w:rPr>
              <w:t xml:space="preserve"> району </w:t>
            </w: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 </w:t>
            </w:r>
            <w:proofErr w:type="spellStart"/>
            <w:r w:rsidRPr="0048714F">
              <w:rPr>
                <w:rFonts w:ascii="Times New Roman" w:eastAsia="Times New Roman" w:hAnsi="Times New Roman"/>
                <w:sz w:val="14"/>
                <w:szCs w:val="14"/>
                <w:lang w:eastAsia="ru-RU"/>
              </w:rPr>
              <w:t>Басловяк</w:t>
            </w:r>
            <w:proofErr w:type="spellEnd"/>
            <w:r w:rsidRPr="0048714F">
              <w:rPr>
                <w:rFonts w:ascii="Times New Roman" w:eastAsia="Times New Roman" w:hAnsi="Times New Roman"/>
                <w:sz w:val="14"/>
                <w:szCs w:val="14"/>
                <w:lang w:eastAsia="ru-RU"/>
              </w:rPr>
              <w:t xml:space="preserve"> Светлана Васильевна</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Директор КГКУ «Центр занятости населения </w:t>
            </w:r>
            <w:proofErr w:type="spellStart"/>
            <w:r w:rsidRPr="0048714F">
              <w:rPr>
                <w:rFonts w:ascii="Times New Roman" w:eastAsia="Times New Roman" w:hAnsi="Times New Roman"/>
                <w:sz w:val="14"/>
                <w:szCs w:val="14"/>
                <w:lang w:eastAsia="ru-RU"/>
              </w:rPr>
              <w:t>Богучанского</w:t>
            </w:r>
            <w:proofErr w:type="spellEnd"/>
            <w:r w:rsidRPr="0048714F">
              <w:rPr>
                <w:rFonts w:ascii="Times New Roman" w:eastAsia="Times New Roman" w:hAnsi="Times New Roman"/>
                <w:sz w:val="14"/>
                <w:szCs w:val="14"/>
                <w:lang w:eastAsia="ru-RU"/>
              </w:rPr>
              <w:t xml:space="preserve"> района»</w:t>
            </w: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Грищенко Игорь Андреевич</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Депутат </w:t>
            </w:r>
            <w:proofErr w:type="spellStart"/>
            <w:r w:rsidRPr="0048714F">
              <w:rPr>
                <w:rFonts w:ascii="Times New Roman" w:eastAsia="Times New Roman" w:hAnsi="Times New Roman"/>
                <w:sz w:val="14"/>
                <w:szCs w:val="14"/>
                <w:lang w:eastAsia="ru-RU"/>
              </w:rPr>
              <w:t>Богучанского</w:t>
            </w:r>
            <w:proofErr w:type="spellEnd"/>
            <w:r w:rsidRPr="0048714F">
              <w:rPr>
                <w:rFonts w:ascii="Times New Roman" w:eastAsia="Times New Roman" w:hAnsi="Times New Roman"/>
                <w:sz w:val="14"/>
                <w:szCs w:val="14"/>
                <w:lang w:eastAsia="ru-RU"/>
              </w:rPr>
              <w:t xml:space="preserve"> районного совета депутатов</w:t>
            </w:r>
          </w:p>
        </w:tc>
      </w:tr>
      <w:tr w:rsidR="0048714F" w:rsidRPr="0048714F" w:rsidTr="0048714F">
        <w:trPr>
          <w:trHeight w:val="20"/>
        </w:trPr>
        <w:tc>
          <w:tcPr>
            <w:tcW w:w="2097" w:type="pct"/>
          </w:tcPr>
          <w:p w:rsidR="0048714F" w:rsidRPr="0048714F" w:rsidRDefault="0048714F" w:rsidP="0048714F">
            <w:pPr>
              <w:spacing w:after="0" w:line="240" w:lineRule="auto"/>
              <w:rPr>
                <w:rFonts w:ascii="Times New Roman" w:eastAsia="Times New Roman" w:hAnsi="Times New Roman"/>
                <w:sz w:val="14"/>
                <w:szCs w:val="14"/>
                <w:lang w:eastAsia="ru-RU"/>
              </w:rPr>
            </w:pPr>
          </w:p>
        </w:tc>
        <w:tc>
          <w:tcPr>
            <w:tcW w:w="2903" w:type="pct"/>
          </w:tcPr>
          <w:p w:rsidR="0048714F" w:rsidRPr="0048714F" w:rsidRDefault="0048714F" w:rsidP="0048714F">
            <w:pPr>
              <w:spacing w:after="0" w:line="240" w:lineRule="auto"/>
              <w:rPr>
                <w:rFonts w:ascii="Times New Roman" w:eastAsia="Times New Roman" w:hAnsi="Times New Roman"/>
                <w:sz w:val="14"/>
                <w:szCs w:val="14"/>
                <w:lang w:eastAsia="ru-RU"/>
              </w:rPr>
            </w:pPr>
            <w:proofErr w:type="spellStart"/>
            <w:r w:rsidRPr="0048714F">
              <w:rPr>
                <w:rFonts w:ascii="Times New Roman" w:eastAsia="Times New Roman" w:hAnsi="Times New Roman"/>
                <w:sz w:val="14"/>
                <w:szCs w:val="14"/>
                <w:lang w:eastAsia="ru-RU"/>
              </w:rPr>
              <w:t>Рукосуева</w:t>
            </w:r>
            <w:proofErr w:type="spellEnd"/>
            <w:r w:rsidRPr="0048714F">
              <w:rPr>
                <w:rFonts w:ascii="Times New Roman" w:eastAsia="Times New Roman" w:hAnsi="Times New Roman"/>
                <w:sz w:val="14"/>
                <w:szCs w:val="14"/>
                <w:lang w:eastAsia="ru-RU"/>
              </w:rPr>
              <w:t xml:space="preserve"> Елена Владимировна </w:t>
            </w:r>
          </w:p>
          <w:p w:rsidR="0048714F" w:rsidRPr="0048714F" w:rsidRDefault="0048714F" w:rsidP="0048714F">
            <w:pPr>
              <w:spacing w:after="0" w:line="240" w:lineRule="auto"/>
              <w:rPr>
                <w:rFonts w:ascii="Times New Roman" w:eastAsia="Times New Roman" w:hAnsi="Times New Roman"/>
                <w:sz w:val="14"/>
                <w:szCs w:val="14"/>
                <w:lang w:eastAsia="ru-RU"/>
              </w:rPr>
            </w:pPr>
            <w:r w:rsidRPr="0048714F">
              <w:rPr>
                <w:rFonts w:ascii="Times New Roman" w:eastAsia="Times New Roman" w:hAnsi="Times New Roman"/>
                <w:sz w:val="14"/>
                <w:szCs w:val="14"/>
                <w:lang w:eastAsia="ru-RU"/>
              </w:rPr>
              <w:t xml:space="preserve">Ведущий специалист юрист Управления образования администрации </w:t>
            </w:r>
            <w:proofErr w:type="spellStart"/>
            <w:r w:rsidRPr="0048714F">
              <w:rPr>
                <w:rFonts w:ascii="Times New Roman" w:eastAsia="Times New Roman" w:hAnsi="Times New Roman"/>
                <w:sz w:val="14"/>
                <w:szCs w:val="14"/>
                <w:lang w:eastAsia="ru-RU"/>
              </w:rPr>
              <w:t>Богучанского</w:t>
            </w:r>
            <w:proofErr w:type="spellEnd"/>
            <w:r w:rsidRPr="0048714F">
              <w:rPr>
                <w:rFonts w:ascii="Times New Roman" w:eastAsia="Times New Roman" w:hAnsi="Times New Roman"/>
                <w:sz w:val="14"/>
                <w:szCs w:val="14"/>
                <w:lang w:eastAsia="ru-RU"/>
              </w:rPr>
              <w:t xml:space="preserve"> района </w:t>
            </w:r>
          </w:p>
        </w:tc>
      </w:tr>
    </w:tbl>
    <w:p w:rsidR="0048714F" w:rsidRPr="0048714F" w:rsidRDefault="0048714F" w:rsidP="0048714F">
      <w:pPr>
        <w:spacing w:after="0" w:line="240" w:lineRule="auto"/>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                                                            </w:t>
      </w:r>
    </w:p>
    <w:p w:rsidR="0048714F" w:rsidRPr="004308EC" w:rsidRDefault="0048714F" w:rsidP="0048714F">
      <w:pPr>
        <w:tabs>
          <w:tab w:val="left" w:pos="-142"/>
        </w:tabs>
        <w:spacing w:after="0" w:line="240" w:lineRule="auto"/>
        <w:ind w:left="5387"/>
        <w:jc w:val="right"/>
        <w:rPr>
          <w:rFonts w:ascii="Times New Roman" w:eastAsia="Times New Roman" w:hAnsi="Times New Roman"/>
          <w:sz w:val="18"/>
          <w:szCs w:val="20"/>
          <w:lang w:eastAsia="ru-RU"/>
        </w:rPr>
      </w:pPr>
      <w:r w:rsidRPr="0048714F">
        <w:rPr>
          <w:rFonts w:ascii="Times New Roman" w:eastAsia="Times New Roman" w:hAnsi="Times New Roman"/>
          <w:sz w:val="18"/>
          <w:szCs w:val="20"/>
          <w:lang w:eastAsia="ru-RU"/>
        </w:rPr>
        <w:t>Приложение №2</w:t>
      </w:r>
    </w:p>
    <w:p w:rsidR="0048714F" w:rsidRPr="0048714F" w:rsidRDefault="0048714F" w:rsidP="0048714F">
      <w:pPr>
        <w:tabs>
          <w:tab w:val="left" w:pos="-142"/>
        </w:tabs>
        <w:spacing w:after="0" w:line="240" w:lineRule="auto"/>
        <w:ind w:left="5387"/>
        <w:jc w:val="right"/>
        <w:rPr>
          <w:rFonts w:ascii="Times New Roman" w:eastAsia="Times New Roman" w:hAnsi="Times New Roman"/>
          <w:sz w:val="18"/>
          <w:szCs w:val="20"/>
          <w:lang w:eastAsia="ru-RU"/>
        </w:rPr>
      </w:pPr>
      <w:r w:rsidRPr="0048714F">
        <w:rPr>
          <w:rFonts w:ascii="Times New Roman" w:eastAsia="Times New Roman" w:hAnsi="Times New Roman"/>
          <w:sz w:val="18"/>
          <w:szCs w:val="20"/>
          <w:lang w:eastAsia="ru-RU"/>
        </w:rPr>
        <w:lastRenderedPageBreak/>
        <w:t xml:space="preserve"> к постановлению администрации  </w:t>
      </w:r>
      <w:proofErr w:type="spellStart"/>
      <w:r w:rsidRPr="0048714F">
        <w:rPr>
          <w:rFonts w:ascii="Times New Roman" w:eastAsia="Times New Roman" w:hAnsi="Times New Roman"/>
          <w:sz w:val="18"/>
          <w:szCs w:val="20"/>
          <w:lang w:eastAsia="ru-RU"/>
        </w:rPr>
        <w:t>Богучанского</w:t>
      </w:r>
      <w:proofErr w:type="spellEnd"/>
      <w:r w:rsidRPr="0048714F">
        <w:rPr>
          <w:rFonts w:ascii="Times New Roman" w:eastAsia="Times New Roman" w:hAnsi="Times New Roman"/>
          <w:sz w:val="18"/>
          <w:szCs w:val="20"/>
          <w:lang w:eastAsia="ru-RU"/>
        </w:rPr>
        <w:t xml:space="preserve"> района  от 18.03.2020г. № 303</w:t>
      </w:r>
      <w:bookmarkStart w:id="0" w:name="_GoBack"/>
      <w:bookmarkEnd w:id="0"/>
      <w:r w:rsidRPr="0048714F">
        <w:rPr>
          <w:rFonts w:ascii="Times New Roman" w:eastAsia="Times New Roman" w:hAnsi="Times New Roman"/>
          <w:sz w:val="18"/>
          <w:szCs w:val="20"/>
          <w:lang w:eastAsia="ru-RU"/>
        </w:rPr>
        <w:t xml:space="preserve"> -</w:t>
      </w:r>
      <w:proofErr w:type="spellStart"/>
      <w:proofErr w:type="gramStart"/>
      <w:r w:rsidRPr="0048714F">
        <w:rPr>
          <w:rFonts w:ascii="Times New Roman" w:eastAsia="Times New Roman" w:hAnsi="Times New Roman"/>
          <w:sz w:val="18"/>
          <w:szCs w:val="20"/>
          <w:lang w:eastAsia="ru-RU"/>
        </w:rPr>
        <w:t>п</w:t>
      </w:r>
      <w:proofErr w:type="spellEnd"/>
      <w:proofErr w:type="gramEnd"/>
    </w:p>
    <w:p w:rsidR="0048714F" w:rsidRPr="0048714F" w:rsidRDefault="0048714F" w:rsidP="0048714F">
      <w:pPr>
        <w:spacing w:after="0" w:line="240" w:lineRule="auto"/>
        <w:rPr>
          <w:rFonts w:ascii="Times New Roman" w:eastAsia="Times New Roman" w:hAnsi="Times New Roman"/>
          <w:sz w:val="20"/>
          <w:szCs w:val="20"/>
          <w:lang w:eastAsia="ru-RU"/>
        </w:rPr>
      </w:pPr>
    </w:p>
    <w:p w:rsidR="0048714F" w:rsidRPr="0048714F" w:rsidRDefault="0048714F" w:rsidP="0048714F">
      <w:pPr>
        <w:spacing w:after="0" w:line="240" w:lineRule="auto"/>
        <w:jc w:val="center"/>
        <w:rPr>
          <w:rFonts w:ascii="Times New Roman" w:eastAsia="Times New Roman" w:hAnsi="Times New Roman"/>
          <w:sz w:val="20"/>
          <w:szCs w:val="20"/>
          <w:lang w:eastAsia="ru-RU"/>
        </w:rPr>
      </w:pPr>
      <w:r w:rsidRPr="0048714F">
        <w:rPr>
          <w:rFonts w:ascii="Times New Roman" w:eastAsia="Times New Roman" w:hAnsi="Times New Roman"/>
          <w:sz w:val="18"/>
          <w:szCs w:val="20"/>
          <w:lang w:eastAsia="ru-RU"/>
        </w:rPr>
        <w:t>ПОЛОЖЕНИЕ О КОМИССИИ ПО РЕШЕНИЮ  СПОРНЫХ ВОПРОСОВ ПО ПРЕДОСТАВЛЕНИЮ СУБСИДИЙ НА  ОПЛАТУ ЖИЛОГО ПОМЕЩЕНИЯ И КОММУНАЛЬНЫХ УСЛУГ</w:t>
      </w:r>
    </w:p>
    <w:p w:rsidR="0048714F" w:rsidRPr="0048714F" w:rsidRDefault="0048714F" w:rsidP="0048714F">
      <w:pPr>
        <w:spacing w:after="0" w:line="240" w:lineRule="auto"/>
        <w:jc w:val="center"/>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jc w:val="center"/>
        <w:outlineLvl w:val="0"/>
        <w:rPr>
          <w:rFonts w:ascii="Times New Roman" w:eastAsia="Times New Roman" w:hAnsi="Times New Roman"/>
          <w:bCs/>
          <w:sz w:val="20"/>
          <w:szCs w:val="20"/>
          <w:lang w:eastAsia="ru-RU"/>
        </w:rPr>
      </w:pPr>
      <w:r w:rsidRPr="0048714F">
        <w:rPr>
          <w:rFonts w:ascii="Times New Roman" w:eastAsia="Times New Roman" w:hAnsi="Times New Roman"/>
          <w:bCs/>
          <w:sz w:val="20"/>
          <w:szCs w:val="20"/>
          <w:lang w:eastAsia="ru-RU"/>
        </w:rPr>
        <w:t>1. ОБЩИЕ ПОЛОЖЕНИЯ</w:t>
      </w:r>
    </w:p>
    <w:p w:rsidR="0048714F" w:rsidRPr="0048714F" w:rsidRDefault="0048714F" w:rsidP="0048714F">
      <w:pPr>
        <w:autoSpaceDE w:val="0"/>
        <w:autoSpaceDN w:val="0"/>
        <w:adjustRightInd w:val="0"/>
        <w:spacing w:after="0" w:line="240" w:lineRule="auto"/>
        <w:jc w:val="both"/>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1.1. Комиссия по решению спорных вопросов по предоставлению субсидий на оплату жилого помещения и коммунальных услуг (далее - Комиссия) создается исполнительно-распорядительным органом городского округа, муниципального района.</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1.2. </w:t>
      </w:r>
      <w:proofErr w:type="gramStart"/>
      <w:r w:rsidRPr="0048714F">
        <w:rPr>
          <w:rFonts w:ascii="Times New Roman" w:eastAsia="Times New Roman" w:hAnsi="Times New Roman"/>
          <w:sz w:val="20"/>
          <w:szCs w:val="20"/>
          <w:lang w:eastAsia="ru-RU"/>
        </w:rPr>
        <w:t>Задачей Комиссии является решение спорных вопросов, возникающих в связи с принятием краевым государственным казенным учреждением "Управление социальной защиты населения" (далее - уполномоченным органом) решения об отказе в предоставлении субсидии на оплату жилого помещения и коммунальных услуг (далее - субсидия) либо в случае несогласия гражданина с решением уполномоченного органа о предоставлении субсидии в части определения размера субсидии (далее - спорные вопросы), на основании заявлений</w:t>
      </w:r>
      <w:proofErr w:type="gramEnd"/>
      <w:r w:rsidRPr="0048714F">
        <w:rPr>
          <w:rFonts w:ascii="Times New Roman" w:eastAsia="Times New Roman" w:hAnsi="Times New Roman"/>
          <w:sz w:val="20"/>
          <w:szCs w:val="20"/>
          <w:lang w:eastAsia="ru-RU"/>
        </w:rPr>
        <w:t xml:space="preserve"> граждан.</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1.3. Предметами спорных вопросов могут быть:</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а) невозможность по объективным причинам документального подтверждения:</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права владения и (или) пользования жилым помещением;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факта регистрации по месту жительства (месту пребывания) по причине отселения из зоны затопления водохранилищ;</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факта регистрации по месту жительства (месту пребывания) по причине проживания в жилых помещениях маневренного фонда на период оформления регистрации по месту жительства;</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факта расторжения брака лицами, фактически прекратившими брачные отношения и не располагающими сведениями о месте нахождения супруга для юридического оформления расторжения брака в установленном порядке, при условии возбуждения розыскного дела либо обращения в суд о признании супруга безвестно отсутствующим (умершим);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доходов от реализации продукции личного подсобного хозяйства;</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б) отсутствие доходов в расчетном периоде от трудовой, индивидуальной предпринимательской и иной деятельности, приносящей доходы, у совершеннолетних трудоспособных членов семей, являющихся:</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многодетными матерями;</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студентами, обучающимися по очной форме в образовательных учреждениях всех типов и видов независимо от их организационно-правовой формы;</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гражданами, имеющими статус безработных после прекращения выплаты им всех видов пособий по безработице и других выплат безработным;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лицами, находящимися в розыске;</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в) в иных случаях отсутствия по объективным причинам требуемого комплекта документов, предусмотренных </w:t>
      </w:r>
      <w:hyperlink r:id="rId12" w:history="1">
        <w:r w:rsidRPr="0048714F">
          <w:rPr>
            <w:rFonts w:ascii="Times New Roman" w:eastAsia="Times New Roman" w:hAnsi="Times New Roman"/>
            <w:sz w:val="20"/>
            <w:szCs w:val="20"/>
            <w:lang w:eastAsia="ru-RU"/>
          </w:rPr>
          <w:t>пунктом 9 статьи 13</w:t>
        </w:r>
      </w:hyperlink>
      <w:r w:rsidRPr="0048714F">
        <w:rPr>
          <w:rFonts w:ascii="Times New Roman" w:eastAsia="Times New Roman" w:hAnsi="Times New Roman"/>
          <w:sz w:val="20"/>
          <w:szCs w:val="20"/>
          <w:lang w:eastAsia="ru-RU"/>
        </w:rPr>
        <w:t xml:space="preserve"> Закона Красноярского края от 17.12.2004 N 13-2804 "О социальной поддержке населения при оплате жилья и коммунальных услуг".</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1.4. Комиссия в своей деятельности руководствуется </w:t>
      </w:r>
      <w:hyperlink r:id="rId13" w:history="1">
        <w:r w:rsidRPr="0048714F">
          <w:rPr>
            <w:rFonts w:ascii="Times New Roman" w:eastAsia="Times New Roman" w:hAnsi="Times New Roman"/>
            <w:sz w:val="20"/>
            <w:szCs w:val="20"/>
            <w:lang w:eastAsia="ru-RU"/>
          </w:rPr>
          <w:t>Конституцией</w:t>
        </w:r>
      </w:hyperlink>
      <w:r w:rsidRPr="0048714F">
        <w:rPr>
          <w:rFonts w:ascii="Times New Roman" w:eastAsia="Times New Roman" w:hAnsi="Times New Roman"/>
          <w:sz w:val="20"/>
          <w:szCs w:val="20"/>
          <w:lang w:eastAsia="ru-RU"/>
        </w:rPr>
        <w:t xml:space="preserve"> Российской Федерации, федеральным законодательством и законодательством Красноярского края, а также настоящим Положением.</w:t>
      </w:r>
    </w:p>
    <w:p w:rsidR="0048714F" w:rsidRPr="0048714F" w:rsidRDefault="0048714F" w:rsidP="0048714F">
      <w:pPr>
        <w:autoSpaceDE w:val="0"/>
        <w:autoSpaceDN w:val="0"/>
        <w:adjustRightInd w:val="0"/>
        <w:spacing w:after="0" w:line="240" w:lineRule="auto"/>
        <w:jc w:val="both"/>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jc w:val="center"/>
        <w:outlineLvl w:val="0"/>
        <w:rPr>
          <w:rFonts w:ascii="Times New Roman" w:eastAsia="Times New Roman" w:hAnsi="Times New Roman"/>
          <w:bCs/>
          <w:sz w:val="20"/>
          <w:szCs w:val="20"/>
          <w:lang w:eastAsia="ru-RU"/>
        </w:rPr>
      </w:pPr>
      <w:r w:rsidRPr="0048714F">
        <w:rPr>
          <w:rFonts w:ascii="Times New Roman" w:eastAsia="Times New Roman" w:hAnsi="Times New Roman"/>
          <w:bCs/>
          <w:sz w:val="20"/>
          <w:szCs w:val="20"/>
          <w:lang w:eastAsia="ru-RU"/>
        </w:rPr>
        <w:t>2. ПРАВА И ОБЯЗАННОСТИ КОМИССИИ</w:t>
      </w:r>
    </w:p>
    <w:p w:rsidR="0048714F" w:rsidRPr="0048714F" w:rsidRDefault="0048714F" w:rsidP="0048714F">
      <w:pPr>
        <w:autoSpaceDE w:val="0"/>
        <w:autoSpaceDN w:val="0"/>
        <w:adjustRightInd w:val="0"/>
        <w:spacing w:after="0" w:line="240" w:lineRule="auto"/>
        <w:jc w:val="both"/>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2.1. Комиссия обязана:</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заслушивать объяснения граждан по спорным вопросам;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 xml:space="preserve">устанавливать причины, по которым граждане не могут представить полный комплект документов, предусмотренных </w:t>
      </w:r>
      <w:hyperlink r:id="rId14" w:history="1">
        <w:r w:rsidRPr="0048714F">
          <w:rPr>
            <w:rFonts w:ascii="Times New Roman" w:eastAsia="Times New Roman" w:hAnsi="Times New Roman"/>
            <w:sz w:val="20"/>
            <w:szCs w:val="20"/>
            <w:lang w:eastAsia="ru-RU"/>
          </w:rPr>
          <w:t>пунктом 9 статьи 13</w:t>
        </w:r>
      </w:hyperlink>
      <w:r w:rsidRPr="0048714F">
        <w:rPr>
          <w:rFonts w:ascii="Times New Roman" w:eastAsia="Times New Roman" w:hAnsi="Times New Roman"/>
          <w:sz w:val="20"/>
          <w:szCs w:val="20"/>
          <w:lang w:eastAsia="ru-RU"/>
        </w:rPr>
        <w:t xml:space="preserve"> Закона Красноярского края от 17.12.2004 N 13-2804 "О социальной поддержке населения при оплате жилья и коммунальных услуг";</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определять перечень документов, которые необходимо представить в уполномоченный орган для предоставления субсидии;</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принимать решение в течение 10 дней со дня поступления заявления гражданина в Комиссию о необходимости (отсутствии необходимости) повторного обращения гражданина с заявлением о предоставлении субсидии с учетом документов, определенных Комиссией, для рассмотрения уполномоченным органом;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направлять решение Комиссии гражданину и уполномоченному органу.</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2.2. При осуществлении своей деятельности Комиссия имеет право:</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lastRenderedPageBreak/>
        <w:t>привлекать к работе специалистов органов местного самоуправления муниципальных образований края, других организаций, не входящих в состав Комиссии, участие которых необходимо для правильного решения спорных вопросов;</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получать в установленном порядке от органов местного самоуправления муниципальных образований края, муниципальных унитарных предприятий и учреждений информацию, необходимую для решения спорных вопросов.</w:t>
      </w:r>
    </w:p>
    <w:p w:rsidR="0048714F" w:rsidRPr="0048714F" w:rsidRDefault="0048714F" w:rsidP="0048714F">
      <w:pPr>
        <w:autoSpaceDE w:val="0"/>
        <w:autoSpaceDN w:val="0"/>
        <w:adjustRightInd w:val="0"/>
        <w:spacing w:after="0" w:line="240" w:lineRule="auto"/>
        <w:jc w:val="both"/>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jc w:val="center"/>
        <w:outlineLvl w:val="0"/>
        <w:rPr>
          <w:rFonts w:ascii="Times New Roman" w:eastAsia="Times New Roman" w:hAnsi="Times New Roman"/>
          <w:bCs/>
          <w:sz w:val="20"/>
          <w:szCs w:val="20"/>
          <w:lang w:eastAsia="ru-RU"/>
        </w:rPr>
      </w:pPr>
      <w:r w:rsidRPr="0048714F">
        <w:rPr>
          <w:rFonts w:ascii="Times New Roman" w:eastAsia="Times New Roman" w:hAnsi="Times New Roman"/>
          <w:bCs/>
          <w:sz w:val="20"/>
          <w:szCs w:val="20"/>
          <w:lang w:eastAsia="ru-RU"/>
        </w:rPr>
        <w:t>3. СОСТАВ И ПОРЯДОК РАБОТЫ КОМИССИИ</w:t>
      </w:r>
    </w:p>
    <w:p w:rsidR="0048714F" w:rsidRPr="0048714F" w:rsidRDefault="0048714F" w:rsidP="0048714F">
      <w:pPr>
        <w:autoSpaceDE w:val="0"/>
        <w:autoSpaceDN w:val="0"/>
        <w:adjustRightInd w:val="0"/>
        <w:spacing w:after="0" w:line="240" w:lineRule="auto"/>
        <w:jc w:val="both"/>
        <w:rPr>
          <w:rFonts w:ascii="Times New Roman" w:eastAsia="Times New Roman" w:hAnsi="Times New Roman"/>
          <w:sz w:val="20"/>
          <w:szCs w:val="20"/>
          <w:lang w:eastAsia="ru-RU"/>
        </w:rPr>
      </w:pP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3.1. Численность Комиссии должна быть не менее 7 человек.</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3.2. В состав Комиссии могут быть включены представители уполномоченного органа, правовой службы администраций муниципальных образований, организаций жилищно-коммунального хозяйства, депутаты представительных органов местного самоуправления, по согласованию с ними.</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3.3. Руководство работой Комиссии осуществляет председатель Комиссии. В период отсутствия председателя Комиссии работой Комиссии руководит заместитель председателя Комиссии.</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3.4. Организационное обеспечение деятельности Комиссии, в том числе подготовка документов для рассмотрения Комиссией, ведение протокола заседания Комиссии осуществляет секретарь Комиссии.</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3.5. Заседания Комиссии проводятся по мере необходимости, но не реже трех раз в месяц.</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3.6. Присутствие на заседании Комиссии ее членов обязательно. Члены Комиссии не могут передавать свои полномочия иным лицам.</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3.7. Заседания Комиссии правомочны, если на них присутствует не менее половины ее состава.</w:t>
      </w:r>
    </w:p>
    <w:p w:rsidR="0048714F" w:rsidRP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3.8. Решение Комиссии принимается открытым голосованием простым большинством голосов от числа членов Комиссии, принимающих участие в заседании. В случае равенства голосов голос председателя Комиссии является решающим.</w:t>
      </w:r>
    </w:p>
    <w:p w:rsidR="0048714F" w:rsidRDefault="0048714F"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8714F">
        <w:rPr>
          <w:rFonts w:ascii="Times New Roman" w:eastAsia="Times New Roman" w:hAnsi="Times New Roman"/>
          <w:sz w:val="20"/>
          <w:szCs w:val="20"/>
          <w:lang w:eastAsia="ru-RU"/>
        </w:rPr>
        <w:t>3.9. Решение Комиссии оформляется протоколом за подписью председателя (его заместителя), секретаря Комиссии в день рассмотрения Комиссией заявления гражданина. Выписка из протокола направляется гражданину и уполномоченному органу в день, следующий за днем рассмотрения Комиссией заявления гражданина.</w:t>
      </w:r>
    </w:p>
    <w:p w:rsidR="001C0D9C" w:rsidRPr="0048714F" w:rsidRDefault="001C0D9C" w:rsidP="0048714F">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48714F" w:rsidRPr="0048714F" w:rsidRDefault="001C0D9C" w:rsidP="0048714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1312" behindDoc="0" locked="0" layoutInCell="1" allowOverlap="1">
            <wp:simplePos x="0" y="0"/>
            <wp:positionH relativeFrom="column">
              <wp:posOffset>2691765</wp:posOffset>
            </wp:positionH>
            <wp:positionV relativeFrom="paragraph">
              <wp:posOffset>32385</wp:posOffset>
            </wp:positionV>
            <wp:extent cx="490220" cy="673100"/>
            <wp:effectExtent l="19050" t="0" r="5080" b="0"/>
            <wp:wrapNone/>
            <wp:docPr id="25" name="Рисунок 5"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_new"/>
                    <pic:cNvPicPr>
                      <a:picLocks noChangeAspect="1" noChangeArrowheads="1"/>
                    </pic:cNvPicPr>
                  </pic:nvPicPr>
                  <pic:blipFill>
                    <a:blip r:embed="rId15" cstate="print">
                      <a:lum bright="12000" contrast="36000"/>
                    </a:blip>
                    <a:srcRect/>
                    <a:stretch>
                      <a:fillRect/>
                    </a:stretch>
                  </pic:blipFill>
                  <pic:spPr bwMode="auto">
                    <a:xfrm>
                      <a:off x="0" y="0"/>
                      <a:ext cx="490220" cy="673100"/>
                    </a:xfrm>
                    <a:prstGeom prst="rect">
                      <a:avLst/>
                    </a:prstGeom>
                    <a:noFill/>
                  </pic:spPr>
                </pic:pic>
              </a:graphicData>
            </a:graphic>
          </wp:anchor>
        </w:drawing>
      </w:r>
    </w:p>
    <w:p w:rsidR="001C0D9C" w:rsidRPr="001C0D9C" w:rsidRDefault="001C0D9C" w:rsidP="001C0D9C">
      <w:pPr>
        <w:suppressAutoHyphens/>
        <w:spacing w:after="0" w:line="240" w:lineRule="auto"/>
        <w:rPr>
          <w:rFonts w:ascii="Times New Roman" w:eastAsia="Times New Roman" w:hAnsi="Times New Roman"/>
          <w:sz w:val="24"/>
          <w:szCs w:val="24"/>
          <w:lang w:eastAsia="ar-SA"/>
        </w:rPr>
      </w:pPr>
      <w:r w:rsidRPr="001C0D9C">
        <w:rPr>
          <w:rFonts w:ascii="Times New Roman" w:eastAsia="Times New Roman" w:hAnsi="Times New Roman"/>
          <w:sz w:val="24"/>
          <w:szCs w:val="24"/>
          <w:lang w:eastAsia="ar-SA"/>
        </w:rPr>
        <w:t xml:space="preserve">                                                                       </w:t>
      </w:r>
    </w:p>
    <w:p w:rsidR="001C0D9C" w:rsidRPr="001C0D9C" w:rsidRDefault="001C0D9C" w:rsidP="001C0D9C">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C0D9C" w:rsidRPr="001C0D9C" w:rsidRDefault="001C0D9C" w:rsidP="001C0D9C">
      <w:pPr>
        <w:suppressAutoHyphens/>
        <w:spacing w:after="0" w:line="240" w:lineRule="auto"/>
        <w:rPr>
          <w:rFonts w:ascii="Times New Roman" w:eastAsia="Times New Roman" w:hAnsi="Times New Roman"/>
          <w:sz w:val="20"/>
          <w:szCs w:val="20"/>
          <w:lang w:eastAsia="ar-SA"/>
        </w:rPr>
      </w:pPr>
      <w:r w:rsidRPr="001C0D9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w:t>
      </w:r>
    </w:p>
    <w:p w:rsidR="001C0D9C" w:rsidRPr="001C0D9C" w:rsidRDefault="001C0D9C" w:rsidP="001C0D9C">
      <w:pPr>
        <w:suppressAutoHyphens/>
        <w:spacing w:after="0" w:line="240" w:lineRule="auto"/>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 xml:space="preserve">                                </w:t>
      </w:r>
    </w:p>
    <w:p w:rsidR="001C0D9C" w:rsidRPr="001C0D9C" w:rsidRDefault="001C0D9C" w:rsidP="001C0D9C">
      <w:pPr>
        <w:suppressAutoHyphens/>
        <w:spacing w:after="0" w:line="240" w:lineRule="auto"/>
        <w:jc w:val="center"/>
        <w:rPr>
          <w:rFonts w:ascii="Times New Roman" w:eastAsia="Times New Roman" w:hAnsi="Times New Roman"/>
          <w:bCs/>
          <w:sz w:val="18"/>
          <w:szCs w:val="20"/>
          <w:lang w:eastAsia="ar-SA"/>
        </w:rPr>
      </w:pPr>
      <w:r w:rsidRPr="001C0D9C">
        <w:rPr>
          <w:rFonts w:ascii="Times New Roman" w:eastAsia="Times New Roman" w:hAnsi="Times New Roman"/>
          <w:bCs/>
          <w:sz w:val="18"/>
          <w:szCs w:val="20"/>
          <w:lang w:eastAsia="ar-SA"/>
        </w:rPr>
        <w:t>АДМИНИСТРАЦИЯ БОГУЧАНСКОГО РАЙОНА</w:t>
      </w:r>
    </w:p>
    <w:p w:rsidR="001C0D9C" w:rsidRPr="001C0D9C" w:rsidRDefault="001C0D9C" w:rsidP="001C0D9C">
      <w:pPr>
        <w:suppressAutoHyphens/>
        <w:spacing w:after="0" w:line="240" w:lineRule="auto"/>
        <w:jc w:val="center"/>
        <w:rPr>
          <w:rFonts w:ascii="Times New Roman" w:eastAsia="Times New Roman" w:hAnsi="Times New Roman"/>
          <w:bCs/>
          <w:sz w:val="20"/>
          <w:szCs w:val="20"/>
          <w:lang w:eastAsia="ar-SA"/>
        </w:rPr>
      </w:pPr>
      <w:r w:rsidRPr="001C0D9C">
        <w:rPr>
          <w:rFonts w:ascii="Times New Roman" w:eastAsia="Times New Roman" w:hAnsi="Times New Roman"/>
          <w:bCs/>
          <w:sz w:val="18"/>
          <w:szCs w:val="20"/>
          <w:lang w:eastAsia="ar-SA"/>
        </w:rPr>
        <w:t>ПОСТАНОВЛЕНИЕ</w:t>
      </w:r>
    </w:p>
    <w:p w:rsidR="001C0D9C" w:rsidRPr="001C0D9C" w:rsidRDefault="001C0D9C" w:rsidP="001C0D9C">
      <w:pPr>
        <w:tabs>
          <w:tab w:val="left" w:pos="0"/>
        </w:tabs>
        <w:suppressAutoHyphens/>
        <w:spacing w:after="0" w:line="240" w:lineRule="auto"/>
        <w:jc w:val="center"/>
        <w:rPr>
          <w:rFonts w:ascii="Times New Roman" w:eastAsia="Times New Roman" w:hAnsi="Times New Roman"/>
          <w:bCs/>
          <w:sz w:val="20"/>
          <w:szCs w:val="20"/>
          <w:lang w:eastAsia="ar-SA"/>
        </w:rPr>
      </w:pPr>
      <w:r w:rsidRPr="001C0D9C">
        <w:rPr>
          <w:rFonts w:ascii="Times New Roman" w:eastAsia="Times New Roman" w:hAnsi="Times New Roman"/>
          <w:bCs/>
          <w:sz w:val="20"/>
          <w:szCs w:val="20"/>
          <w:lang w:eastAsia="ar-SA"/>
        </w:rPr>
        <w:t xml:space="preserve">20.03.2020                                        с. </w:t>
      </w:r>
      <w:proofErr w:type="spellStart"/>
      <w:r w:rsidRPr="001C0D9C">
        <w:rPr>
          <w:rFonts w:ascii="Times New Roman" w:eastAsia="Times New Roman" w:hAnsi="Times New Roman"/>
          <w:bCs/>
          <w:sz w:val="20"/>
          <w:szCs w:val="20"/>
          <w:lang w:eastAsia="ar-SA"/>
        </w:rPr>
        <w:t>Богучаны</w:t>
      </w:r>
      <w:proofErr w:type="spellEnd"/>
      <w:r w:rsidRPr="001C0D9C">
        <w:rPr>
          <w:rFonts w:ascii="Times New Roman" w:eastAsia="Times New Roman" w:hAnsi="Times New Roman"/>
          <w:bCs/>
          <w:sz w:val="20"/>
          <w:szCs w:val="20"/>
          <w:lang w:eastAsia="ar-SA"/>
        </w:rPr>
        <w:t xml:space="preserve">                                              №305-п</w:t>
      </w:r>
    </w:p>
    <w:p w:rsidR="001C0D9C" w:rsidRPr="001C0D9C" w:rsidRDefault="001C0D9C" w:rsidP="001C0D9C">
      <w:pPr>
        <w:suppressAutoHyphens/>
        <w:spacing w:after="0" w:line="240" w:lineRule="auto"/>
        <w:rPr>
          <w:rFonts w:ascii="Times New Roman" w:eastAsia="Times New Roman" w:hAnsi="Times New Roman"/>
          <w:bCs/>
          <w:sz w:val="20"/>
          <w:szCs w:val="20"/>
          <w:lang w:eastAsia="ar-SA"/>
        </w:rPr>
      </w:pPr>
    </w:p>
    <w:p w:rsidR="001C0D9C" w:rsidRPr="001C0D9C" w:rsidRDefault="001C0D9C" w:rsidP="001C0D9C">
      <w:pPr>
        <w:suppressAutoHyphens/>
        <w:spacing w:after="0" w:line="240" w:lineRule="auto"/>
        <w:jc w:val="center"/>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 xml:space="preserve">О внесении изменений в "Положение об оплате труда работников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структурных подразделений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не являющихся муниципальными служащими и не занимающими муниципальные должности", утвержденное постановлением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от 23.09.2013 № 1186-п</w:t>
      </w:r>
    </w:p>
    <w:p w:rsidR="001C0D9C" w:rsidRPr="001C0D9C" w:rsidRDefault="001C0D9C" w:rsidP="001C0D9C">
      <w:pPr>
        <w:suppressAutoHyphens/>
        <w:spacing w:after="0" w:line="240" w:lineRule="auto"/>
        <w:jc w:val="both"/>
        <w:rPr>
          <w:rFonts w:ascii="Times New Roman" w:eastAsia="Times New Roman" w:hAnsi="Times New Roman"/>
          <w:sz w:val="20"/>
          <w:szCs w:val="20"/>
          <w:lang w:eastAsia="ar-SA"/>
        </w:rPr>
      </w:pPr>
    </w:p>
    <w:p w:rsidR="001C0D9C" w:rsidRPr="001C0D9C" w:rsidRDefault="001C0D9C" w:rsidP="001C0D9C">
      <w:pPr>
        <w:suppressAutoHyphens/>
        <w:spacing w:after="0" w:line="240" w:lineRule="auto"/>
        <w:ind w:firstLine="708"/>
        <w:jc w:val="both"/>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 xml:space="preserve">В соответствии с Трудовым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ст. 7, 43, 47 Устава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Красноярского края ПОСТАНОВЛЯЮ:</w:t>
      </w:r>
    </w:p>
    <w:p w:rsidR="001C0D9C" w:rsidRPr="001C0D9C" w:rsidRDefault="001C0D9C" w:rsidP="001C0D9C">
      <w:pPr>
        <w:suppressAutoHyphens/>
        <w:spacing w:after="0" w:line="240" w:lineRule="auto"/>
        <w:ind w:firstLine="709"/>
        <w:jc w:val="both"/>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 xml:space="preserve">1. Внести в Положение об оплате труда работников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структурных подразделений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не являющихся муниципальными служащими и не  занимающими муниципальные должности, утвержденное постановлением администрации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от 23.09.2013 № 1186-п (далее – Положение), следующие изменения: </w:t>
      </w:r>
    </w:p>
    <w:p w:rsidR="001C0D9C" w:rsidRPr="001C0D9C" w:rsidRDefault="001C0D9C" w:rsidP="001C0D9C">
      <w:pPr>
        <w:suppressAutoHyphens/>
        <w:spacing w:after="0" w:line="240" w:lineRule="auto"/>
        <w:ind w:firstLine="709"/>
        <w:jc w:val="both"/>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1.1</w:t>
      </w:r>
      <w:proofErr w:type="gramStart"/>
      <w:r w:rsidRPr="001C0D9C">
        <w:rPr>
          <w:rFonts w:ascii="Times New Roman" w:eastAsia="Times New Roman" w:hAnsi="Times New Roman"/>
          <w:sz w:val="20"/>
          <w:szCs w:val="20"/>
          <w:lang w:eastAsia="ar-SA"/>
        </w:rPr>
        <w:t xml:space="preserve"> В</w:t>
      </w:r>
      <w:proofErr w:type="gramEnd"/>
      <w:r w:rsidRPr="001C0D9C">
        <w:rPr>
          <w:rFonts w:ascii="Times New Roman" w:eastAsia="Times New Roman" w:hAnsi="Times New Roman"/>
          <w:sz w:val="20"/>
          <w:szCs w:val="20"/>
          <w:lang w:eastAsia="ar-SA"/>
        </w:rPr>
        <w:t xml:space="preserve"> раздел 3 Положения пункт 3.4. после слов "заведующий отделом" добавить слова  "заведующий хозяйством", "специалист по охране труда". </w:t>
      </w:r>
    </w:p>
    <w:p w:rsidR="001C0D9C" w:rsidRPr="001C0D9C" w:rsidRDefault="001C0D9C" w:rsidP="001C0D9C">
      <w:pPr>
        <w:suppressAutoHyphens/>
        <w:spacing w:after="0" w:line="240" w:lineRule="auto"/>
        <w:jc w:val="both"/>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ab/>
        <w:t xml:space="preserve">2. </w:t>
      </w:r>
      <w:proofErr w:type="gramStart"/>
      <w:r w:rsidRPr="001C0D9C">
        <w:rPr>
          <w:rFonts w:ascii="Times New Roman" w:eastAsia="Times New Roman" w:hAnsi="Times New Roman"/>
          <w:sz w:val="20"/>
          <w:szCs w:val="20"/>
          <w:lang w:eastAsia="ar-SA"/>
        </w:rPr>
        <w:t>Контроль за</w:t>
      </w:r>
      <w:proofErr w:type="gramEnd"/>
      <w:r w:rsidRPr="001C0D9C">
        <w:rPr>
          <w:rFonts w:ascii="Times New Roman" w:eastAsia="Times New Roman" w:hAnsi="Times New Roman"/>
          <w:sz w:val="20"/>
          <w:szCs w:val="20"/>
          <w:lang w:eastAsia="ar-SA"/>
        </w:rPr>
        <w:t xml:space="preserve"> исполнением данного постановления возложить на  заместителя Главы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по экономике  и планированию    Н.В. </w:t>
      </w:r>
      <w:proofErr w:type="spellStart"/>
      <w:r w:rsidRPr="001C0D9C">
        <w:rPr>
          <w:rFonts w:ascii="Times New Roman" w:eastAsia="Times New Roman" w:hAnsi="Times New Roman"/>
          <w:sz w:val="20"/>
          <w:szCs w:val="20"/>
          <w:lang w:eastAsia="ar-SA"/>
        </w:rPr>
        <w:t>Илиндееву</w:t>
      </w:r>
      <w:proofErr w:type="spellEnd"/>
      <w:r w:rsidRPr="001C0D9C">
        <w:rPr>
          <w:rFonts w:ascii="Times New Roman" w:eastAsia="Times New Roman" w:hAnsi="Times New Roman"/>
          <w:sz w:val="20"/>
          <w:szCs w:val="20"/>
          <w:lang w:eastAsia="ar-SA"/>
        </w:rPr>
        <w:t>.</w:t>
      </w:r>
    </w:p>
    <w:p w:rsidR="001C0D9C" w:rsidRPr="001C0D9C" w:rsidRDefault="001C0D9C" w:rsidP="001C0D9C">
      <w:pPr>
        <w:suppressAutoHyphens/>
        <w:spacing w:after="0" w:line="240" w:lineRule="auto"/>
        <w:ind w:firstLine="720"/>
        <w:jc w:val="both"/>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 xml:space="preserve">3. Постановление вступает  в силу  со </w:t>
      </w:r>
      <w:proofErr w:type="gramStart"/>
      <w:r w:rsidRPr="001C0D9C">
        <w:rPr>
          <w:rFonts w:ascii="Times New Roman" w:eastAsia="Times New Roman" w:hAnsi="Times New Roman"/>
          <w:sz w:val="20"/>
          <w:szCs w:val="20"/>
          <w:lang w:eastAsia="ar-SA"/>
        </w:rPr>
        <w:t xml:space="preserve">дня, следующего за днем опубликования в Официальном вестнике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и распространяется</w:t>
      </w:r>
      <w:proofErr w:type="gramEnd"/>
      <w:r w:rsidRPr="001C0D9C">
        <w:rPr>
          <w:rFonts w:ascii="Times New Roman" w:eastAsia="Times New Roman" w:hAnsi="Times New Roman"/>
          <w:sz w:val="20"/>
          <w:szCs w:val="20"/>
          <w:lang w:eastAsia="ar-SA"/>
        </w:rPr>
        <w:t xml:space="preserve"> на правоотношения, возникшие с 1 декабря 2019 года.        </w:t>
      </w:r>
    </w:p>
    <w:p w:rsidR="001C0D9C" w:rsidRPr="001C0D9C" w:rsidRDefault="001C0D9C" w:rsidP="001C0D9C">
      <w:pPr>
        <w:suppressAutoHyphens/>
        <w:spacing w:after="0" w:line="240" w:lineRule="auto"/>
        <w:rPr>
          <w:rFonts w:ascii="Times New Roman" w:eastAsia="Times New Roman" w:hAnsi="Times New Roman"/>
          <w:sz w:val="20"/>
          <w:szCs w:val="20"/>
          <w:lang w:eastAsia="ar-SA"/>
        </w:rPr>
      </w:pPr>
    </w:p>
    <w:p w:rsidR="001C0D9C" w:rsidRPr="001C0D9C" w:rsidRDefault="001C0D9C" w:rsidP="001C0D9C">
      <w:pPr>
        <w:keepNext/>
        <w:tabs>
          <w:tab w:val="left" w:pos="0"/>
        </w:tabs>
        <w:suppressAutoHyphens/>
        <w:spacing w:after="0" w:line="240" w:lineRule="auto"/>
        <w:outlineLvl w:val="2"/>
        <w:rPr>
          <w:rFonts w:ascii="Times New Roman" w:eastAsia="Times New Roman" w:hAnsi="Times New Roman"/>
          <w:sz w:val="20"/>
          <w:szCs w:val="20"/>
          <w:lang w:eastAsia="ar-SA"/>
        </w:rPr>
      </w:pPr>
      <w:r w:rsidRPr="001C0D9C">
        <w:rPr>
          <w:rFonts w:ascii="Times New Roman" w:eastAsia="Times New Roman" w:hAnsi="Times New Roman"/>
          <w:sz w:val="20"/>
          <w:szCs w:val="20"/>
          <w:lang w:eastAsia="ar-SA"/>
        </w:rPr>
        <w:t>И.о.</w:t>
      </w:r>
      <w:r>
        <w:rPr>
          <w:rFonts w:ascii="Times New Roman" w:eastAsia="Times New Roman" w:hAnsi="Times New Roman"/>
          <w:sz w:val="20"/>
          <w:szCs w:val="20"/>
          <w:lang w:eastAsia="ar-SA"/>
        </w:rPr>
        <w:t xml:space="preserve"> </w:t>
      </w:r>
      <w:r w:rsidRPr="001C0D9C">
        <w:rPr>
          <w:rFonts w:ascii="Times New Roman" w:eastAsia="Times New Roman" w:hAnsi="Times New Roman"/>
          <w:sz w:val="20"/>
          <w:szCs w:val="20"/>
          <w:lang w:eastAsia="ar-SA"/>
        </w:rPr>
        <w:t xml:space="preserve">Главы  </w:t>
      </w:r>
      <w:proofErr w:type="spellStart"/>
      <w:r w:rsidRPr="001C0D9C">
        <w:rPr>
          <w:rFonts w:ascii="Times New Roman" w:eastAsia="Times New Roman" w:hAnsi="Times New Roman"/>
          <w:sz w:val="20"/>
          <w:szCs w:val="20"/>
          <w:lang w:eastAsia="ar-SA"/>
        </w:rPr>
        <w:t>Богучанского</w:t>
      </w:r>
      <w:proofErr w:type="spellEnd"/>
      <w:r w:rsidRPr="001C0D9C">
        <w:rPr>
          <w:rFonts w:ascii="Times New Roman" w:eastAsia="Times New Roman" w:hAnsi="Times New Roman"/>
          <w:sz w:val="20"/>
          <w:szCs w:val="20"/>
          <w:lang w:eastAsia="ar-SA"/>
        </w:rPr>
        <w:t xml:space="preserve"> района                                                             В.Р. Саар                                                                                                  </w:t>
      </w:r>
    </w:p>
    <w:p w:rsidR="00342141" w:rsidRDefault="00342141" w:rsidP="0048714F">
      <w:pPr>
        <w:spacing w:after="0" w:line="240" w:lineRule="auto"/>
        <w:jc w:val="both"/>
        <w:rPr>
          <w:rFonts w:ascii="Times New Roman" w:eastAsia="Times New Roman" w:hAnsi="Times New Roman"/>
          <w:sz w:val="20"/>
          <w:szCs w:val="20"/>
          <w:lang w:eastAsia="ru-RU"/>
        </w:rPr>
      </w:pPr>
    </w:p>
    <w:p w:rsidR="00834FF9" w:rsidRPr="00834FF9" w:rsidRDefault="00834FF9" w:rsidP="00834FF9">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lastRenderedPageBreak/>
        <w:drawing>
          <wp:inline distT="0" distB="0" distL="0" distR="0">
            <wp:extent cx="476885" cy="555625"/>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76885" cy="555625"/>
                    </a:xfrm>
                    <a:prstGeom prst="rect">
                      <a:avLst/>
                    </a:prstGeom>
                    <a:solidFill>
                      <a:srgbClr val="FFFFFF"/>
                    </a:solidFill>
                    <a:ln w="9525">
                      <a:noFill/>
                      <a:miter lim="800000"/>
                      <a:headEnd/>
                      <a:tailEnd/>
                    </a:ln>
                  </pic:spPr>
                </pic:pic>
              </a:graphicData>
            </a:graphic>
          </wp:inline>
        </w:drawing>
      </w:r>
    </w:p>
    <w:p w:rsidR="00834FF9" w:rsidRPr="00834FF9" w:rsidRDefault="00834FF9" w:rsidP="00834FF9">
      <w:pPr>
        <w:widowControl w:val="0"/>
        <w:suppressAutoHyphens/>
        <w:spacing w:after="0" w:line="240" w:lineRule="auto"/>
        <w:jc w:val="center"/>
        <w:rPr>
          <w:rFonts w:ascii="Times New Roman" w:eastAsia="Times New Roman" w:hAnsi="Times New Roman"/>
          <w:kern w:val="1"/>
          <w:sz w:val="18"/>
          <w:szCs w:val="20"/>
          <w:lang w:eastAsia="ar-SA"/>
        </w:rPr>
      </w:pPr>
      <w:r w:rsidRPr="00834FF9">
        <w:rPr>
          <w:rFonts w:ascii="Times New Roman" w:eastAsia="Times New Roman" w:hAnsi="Times New Roman"/>
          <w:kern w:val="1"/>
          <w:sz w:val="18"/>
          <w:szCs w:val="20"/>
          <w:lang w:eastAsia="ar-SA"/>
        </w:rPr>
        <w:t>АДМИНИСТРАЦИЯ БОГУЧАНСКОГО РАЙОНА</w:t>
      </w:r>
    </w:p>
    <w:p w:rsidR="00834FF9" w:rsidRPr="00834FF9" w:rsidRDefault="00834FF9" w:rsidP="00834FF9">
      <w:pPr>
        <w:keepNext/>
        <w:widowControl w:val="0"/>
        <w:suppressAutoHyphens/>
        <w:spacing w:after="0" w:line="240" w:lineRule="auto"/>
        <w:jc w:val="center"/>
        <w:rPr>
          <w:rFonts w:ascii="Times New Roman" w:eastAsia="Times New Roman" w:hAnsi="Times New Roman"/>
          <w:kern w:val="1"/>
          <w:sz w:val="18"/>
          <w:szCs w:val="20"/>
          <w:lang w:eastAsia="ar-SA"/>
        </w:rPr>
      </w:pPr>
      <w:proofErr w:type="gramStart"/>
      <w:r w:rsidRPr="00834FF9">
        <w:rPr>
          <w:rFonts w:ascii="Times New Roman" w:eastAsia="Times New Roman" w:hAnsi="Times New Roman"/>
          <w:kern w:val="1"/>
          <w:sz w:val="18"/>
          <w:szCs w:val="20"/>
          <w:lang w:eastAsia="ar-SA"/>
        </w:rPr>
        <w:t>П</w:t>
      </w:r>
      <w:proofErr w:type="gramEnd"/>
      <w:r w:rsidRPr="00834FF9">
        <w:rPr>
          <w:rFonts w:ascii="Times New Roman" w:eastAsia="Times New Roman" w:hAnsi="Times New Roman"/>
          <w:kern w:val="1"/>
          <w:sz w:val="18"/>
          <w:szCs w:val="20"/>
          <w:lang w:eastAsia="ar-SA"/>
        </w:rPr>
        <w:t xml:space="preserve"> О С Т А Н О В Л Е Н И Е</w:t>
      </w:r>
    </w:p>
    <w:p w:rsidR="00834FF9" w:rsidRPr="00834FF9" w:rsidRDefault="00834FF9" w:rsidP="00834FF9">
      <w:pPr>
        <w:widowControl w:val="0"/>
        <w:suppressAutoHyphens/>
        <w:spacing w:after="0" w:line="240" w:lineRule="auto"/>
        <w:jc w:val="center"/>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24.03. 2020 </w:t>
      </w:r>
      <w:r>
        <w:rPr>
          <w:rFonts w:ascii="Times New Roman" w:eastAsia="Times New Roman" w:hAnsi="Times New Roman"/>
          <w:kern w:val="1"/>
          <w:sz w:val="20"/>
          <w:szCs w:val="20"/>
          <w:lang w:eastAsia="ar-SA"/>
        </w:rPr>
        <w:tab/>
      </w:r>
      <w:r>
        <w:rPr>
          <w:rFonts w:ascii="Times New Roman" w:eastAsia="Times New Roman" w:hAnsi="Times New Roman"/>
          <w:kern w:val="1"/>
          <w:sz w:val="20"/>
          <w:szCs w:val="20"/>
          <w:lang w:eastAsia="ar-SA"/>
        </w:rPr>
        <w:tab/>
      </w:r>
      <w:r>
        <w:rPr>
          <w:rFonts w:ascii="Times New Roman" w:eastAsia="Times New Roman" w:hAnsi="Times New Roman"/>
          <w:kern w:val="1"/>
          <w:sz w:val="20"/>
          <w:szCs w:val="20"/>
          <w:lang w:eastAsia="ar-SA"/>
        </w:rPr>
        <w:tab/>
      </w:r>
      <w:r w:rsidRPr="00834FF9">
        <w:rPr>
          <w:rFonts w:ascii="Times New Roman" w:eastAsia="Times New Roman" w:hAnsi="Times New Roman"/>
          <w:kern w:val="1"/>
          <w:sz w:val="20"/>
          <w:szCs w:val="20"/>
          <w:lang w:eastAsia="ar-SA"/>
        </w:rPr>
        <w:t xml:space="preserve">с. </w:t>
      </w:r>
      <w:proofErr w:type="spellStart"/>
      <w:r w:rsidRPr="00834FF9">
        <w:rPr>
          <w:rFonts w:ascii="Times New Roman" w:eastAsia="Times New Roman" w:hAnsi="Times New Roman"/>
          <w:kern w:val="1"/>
          <w:sz w:val="20"/>
          <w:szCs w:val="20"/>
          <w:lang w:eastAsia="ar-SA"/>
        </w:rPr>
        <w:t>Богучаны</w:t>
      </w:r>
      <w:proofErr w:type="spellEnd"/>
      <w:r w:rsidRPr="00834FF9">
        <w:rPr>
          <w:rFonts w:ascii="Times New Roman" w:eastAsia="Times New Roman" w:hAnsi="Times New Roman"/>
          <w:kern w:val="1"/>
          <w:sz w:val="20"/>
          <w:szCs w:val="20"/>
          <w:lang w:eastAsia="ar-SA"/>
        </w:rPr>
        <w:t xml:space="preserve"> </w:t>
      </w:r>
      <w:r w:rsidRPr="00834FF9">
        <w:rPr>
          <w:rFonts w:ascii="Times New Roman" w:eastAsia="Times New Roman" w:hAnsi="Times New Roman"/>
          <w:kern w:val="1"/>
          <w:sz w:val="20"/>
          <w:szCs w:val="20"/>
          <w:lang w:eastAsia="ar-SA"/>
        </w:rPr>
        <w:tab/>
      </w:r>
      <w:r w:rsidRPr="00834FF9">
        <w:rPr>
          <w:rFonts w:ascii="Times New Roman" w:eastAsia="Times New Roman" w:hAnsi="Times New Roman"/>
          <w:kern w:val="1"/>
          <w:sz w:val="20"/>
          <w:szCs w:val="20"/>
          <w:lang w:eastAsia="ar-SA"/>
        </w:rPr>
        <w:tab/>
      </w:r>
      <w:r w:rsidRPr="00834FF9">
        <w:rPr>
          <w:rFonts w:ascii="Times New Roman" w:eastAsia="Times New Roman" w:hAnsi="Times New Roman"/>
          <w:kern w:val="1"/>
          <w:sz w:val="20"/>
          <w:szCs w:val="20"/>
          <w:lang w:eastAsia="ar-SA"/>
        </w:rPr>
        <w:tab/>
        <w:t xml:space="preserve">        № 316-п</w:t>
      </w:r>
    </w:p>
    <w:p w:rsidR="00834FF9" w:rsidRPr="00834FF9" w:rsidRDefault="00834FF9" w:rsidP="00834FF9">
      <w:pPr>
        <w:widowControl w:val="0"/>
        <w:suppressAutoHyphens/>
        <w:spacing w:after="0" w:line="240" w:lineRule="auto"/>
        <w:rPr>
          <w:rFonts w:ascii="Times New Roman" w:eastAsia="Times New Roman" w:hAnsi="Times New Roman"/>
          <w:kern w:val="1"/>
          <w:sz w:val="20"/>
          <w:szCs w:val="20"/>
          <w:lang w:eastAsia="ar-SA"/>
        </w:rPr>
      </w:pPr>
    </w:p>
    <w:p w:rsidR="00834FF9" w:rsidRPr="00834FF9" w:rsidRDefault="00834FF9" w:rsidP="00834FF9">
      <w:pPr>
        <w:widowControl w:val="0"/>
        <w:suppressAutoHyphens/>
        <w:spacing w:after="0" w:line="240" w:lineRule="auto"/>
        <w:jc w:val="center"/>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О внесении изменений в муниципальную  программу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«Развитие культуры», утвержденную постановлением администрации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от 01.11.2013 № 1392-п</w:t>
      </w:r>
    </w:p>
    <w:p w:rsidR="00834FF9" w:rsidRPr="00834FF9" w:rsidRDefault="00834FF9" w:rsidP="00834FF9">
      <w:pPr>
        <w:widowControl w:val="0"/>
        <w:suppressAutoHyphens/>
        <w:spacing w:after="0" w:line="240" w:lineRule="auto"/>
        <w:jc w:val="both"/>
        <w:rPr>
          <w:rFonts w:ascii="Times New Roman" w:eastAsia="Times New Roman" w:hAnsi="Times New Roman"/>
          <w:kern w:val="1"/>
          <w:sz w:val="20"/>
          <w:szCs w:val="20"/>
          <w:lang w:eastAsia="ar-SA"/>
        </w:rPr>
      </w:pPr>
    </w:p>
    <w:p w:rsidR="00834FF9" w:rsidRDefault="00834FF9" w:rsidP="00834FF9">
      <w:pPr>
        <w:suppressAutoHyphens/>
        <w:spacing w:after="0" w:line="240" w:lineRule="auto"/>
        <w:ind w:firstLine="720"/>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В соответствии со статьей 179 Бюджетного кодекса Российской Федерации, постановлением администрации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от 17.07.2013  № 849-п «Об утверждении Порядка принятия решений о разработке муниципальных программ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их формировании и реализации», статьями  7,43,47  Устава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Красноярского края</w:t>
      </w:r>
      <w:r>
        <w:rPr>
          <w:rFonts w:ascii="Times New Roman" w:eastAsia="Lucida Sans Unicode" w:hAnsi="Times New Roman"/>
          <w:kern w:val="1"/>
          <w:sz w:val="20"/>
          <w:szCs w:val="20"/>
          <w:lang w:eastAsia="ar-SA"/>
        </w:rPr>
        <w:t>,</w:t>
      </w:r>
    </w:p>
    <w:p w:rsidR="00834FF9" w:rsidRPr="00834FF9" w:rsidRDefault="00834FF9" w:rsidP="00834FF9">
      <w:pPr>
        <w:suppressAutoHyphens/>
        <w:spacing w:after="0" w:line="240" w:lineRule="auto"/>
        <w:ind w:firstLine="720"/>
        <w:jc w:val="both"/>
        <w:rPr>
          <w:rFonts w:ascii="Times New Roman" w:eastAsia="Lucida Sans Unicode" w:hAnsi="Times New Roman"/>
          <w:kern w:val="1"/>
          <w:sz w:val="20"/>
          <w:szCs w:val="20"/>
          <w:lang w:eastAsia="ar-SA"/>
        </w:rPr>
      </w:pPr>
      <w:r w:rsidRPr="00834FF9">
        <w:rPr>
          <w:rFonts w:eastAsia="Lucida Sans Unicode" w:cs="Tahoma"/>
          <w:kern w:val="1"/>
          <w:sz w:val="20"/>
          <w:szCs w:val="20"/>
          <w:lang w:eastAsia="ar-SA"/>
        </w:rPr>
        <w:t xml:space="preserve">  </w:t>
      </w:r>
      <w:r w:rsidRPr="00834FF9">
        <w:rPr>
          <w:rFonts w:ascii="Times New Roman" w:eastAsia="Lucida Sans Unicode" w:hAnsi="Times New Roman"/>
          <w:kern w:val="1"/>
          <w:sz w:val="20"/>
          <w:szCs w:val="20"/>
          <w:lang w:eastAsia="ar-SA"/>
        </w:rPr>
        <w:t>ПОСТАНОВЛЯЮ:</w:t>
      </w:r>
    </w:p>
    <w:p w:rsidR="00834FF9" w:rsidRPr="00834FF9" w:rsidRDefault="00834FF9" w:rsidP="00834FF9">
      <w:pPr>
        <w:suppressAutoHyphens/>
        <w:spacing w:after="0" w:line="240" w:lineRule="auto"/>
        <w:ind w:firstLine="708"/>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1. Внести изменения в </w:t>
      </w:r>
      <w:r w:rsidRPr="00834FF9">
        <w:rPr>
          <w:rFonts w:ascii="Times New Roman" w:eastAsia="Lucida Sans Unicode" w:hAnsi="Times New Roman"/>
          <w:color w:val="000000"/>
          <w:kern w:val="1"/>
          <w:sz w:val="20"/>
          <w:szCs w:val="20"/>
          <w:lang w:eastAsia="ar-SA"/>
        </w:rPr>
        <w:t xml:space="preserve">муниципальную программу </w:t>
      </w:r>
      <w:proofErr w:type="spellStart"/>
      <w:r w:rsidRPr="00834FF9">
        <w:rPr>
          <w:rFonts w:ascii="Times New Roman" w:eastAsia="Lucida Sans Unicode" w:hAnsi="Times New Roman"/>
          <w:color w:val="000000"/>
          <w:kern w:val="1"/>
          <w:sz w:val="20"/>
          <w:szCs w:val="20"/>
          <w:lang w:eastAsia="ar-SA"/>
        </w:rPr>
        <w:t>Богучанского</w:t>
      </w:r>
      <w:proofErr w:type="spellEnd"/>
      <w:r w:rsidRPr="00834FF9">
        <w:rPr>
          <w:rFonts w:ascii="Times New Roman" w:eastAsia="Lucida Sans Unicode" w:hAnsi="Times New Roman"/>
          <w:color w:val="000000"/>
          <w:kern w:val="1"/>
          <w:sz w:val="20"/>
          <w:szCs w:val="20"/>
          <w:lang w:eastAsia="ar-SA"/>
        </w:rPr>
        <w:t xml:space="preserve"> района «</w:t>
      </w:r>
      <w:r w:rsidRPr="00834FF9">
        <w:rPr>
          <w:rFonts w:ascii="Times New Roman" w:eastAsia="Lucida Sans Unicode" w:hAnsi="Times New Roman"/>
          <w:kern w:val="1"/>
          <w:sz w:val="20"/>
          <w:szCs w:val="20"/>
          <w:lang w:eastAsia="ar-SA"/>
        </w:rPr>
        <w:t xml:space="preserve">Развитие культуры» утвержденную постановлением администрации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от 01.11.2013 № 1392-п следующего содержания;</w:t>
      </w:r>
    </w:p>
    <w:p w:rsidR="00834FF9" w:rsidRPr="00834FF9" w:rsidRDefault="00834FF9" w:rsidP="00834FF9">
      <w:pPr>
        <w:suppressAutoHyphens/>
        <w:spacing w:after="0" w:line="240" w:lineRule="auto"/>
        <w:ind w:firstLine="708"/>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1.1. В разделе 1. Паспорт муниципальной программы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0"/>
      </w:tblGrid>
      <w:tr w:rsidR="00834FF9" w:rsidRPr="00834FF9" w:rsidTr="00834FF9">
        <w:tc>
          <w:tcPr>
            <w:tcW w:w="1834" w:type="pct"/>
          </w:tcPr>
          <w:p w:rsidR="00834FF9" w:rsidRPr="00834FF9" w:rsidRDefault="00834FF9" w:rsidP="00834FF9">
            <w:pPr>
              <w:suppressAutoHyphens/>
              <w:spacing w:after="0" w:line="240" w:lineRule="auto"/>
              <w:jc w:val="both"/>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Ресурсное обеспечение </w:t>
            </w:r>
            <w:proofErr w:type="gramStart"/>
            <w:r w:rsidRPr="00834FF9">
              <w:rPr>
                <w:rFonts w:ascii="Times New Roman" w:eastAsia="Lucida Sans Unicode" w:hAnsi="Times New Roman"/>
                <w:kern w:val="1"/>
                <w:sz w:val="14"/>
                <w:szCs w:val="14"/>
                <w:lang w:eastAsia="ar-SA"/>
              </w:rPr>
              <w:t>программы</w:t>
            </w:r>
            <w:proofErr w:type="gramEnd"/>
            <w:r w:rsidRPr="00834FF9">
              <w:rPr>
                <w:rFonts w:ascii="Times New Roman" w:eastAsia="Lucida Sans Unicode" w:hAnsi="Times New Roman"/>
                <w:kern w:val="1"/>
                <w:sz w:val="14"/>
                <w:szCs w:val="14"/>
                <w:lang w:eastAsia="ar-SA"/>
              </w:rPr>
              <w:t xml:space="preserve"> в том числе в разбивке по всем источникам финансирования по годам реализации</w:t>
            </w:r>
          </w:p>
        </w:tc>
        <w:tc>
          <w:tcPr>
            <w:tcW w:w="3166" w:type="pct"/>
          </w:tcPr>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Общий объем финансирования программы –  2 078 064 963,79 рублей, в том числе по годам:</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2014 году – </w:t>
            </w:r>
            <w:r w:rsidRPr="00834FF9">
              <w:rPr>
                <w:rFonts w:ascii="Times New Roman" w:eastAsia="Lucida Sans Unicode" w:hAnsi="Times New Roman"/>
                <w:color w:val="000000"/>
                <w:kern w:val="1"/>
                <w:sz w:val="14"/>
                <w:szCs w:val="14"/>
                <w:lang w:eastAsia="ar-SA"/>
              </w:rPr>
              <w:t xml:space="preserve">165 587 445,10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147 113 242, 51 рублей - средства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17 152 940,00 рублей - средства бюджета поселений.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1 321 262,59 рублей - средства краевого бюджета </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2015 году – </w:t>
            </w:r>
            <w:r w:rsidRPr="00834FF9">
              <w:rPr>
                <w:rFonts w:ascii="Times New Roman" w:eastAsia="Lucida Sans Unicode" w:hAnsi="Times New Roman"/>
                <w:color w:val="000000"/>
                <w:kern w:val="1"/>
                <w:sz w:val="14"/>
                <w:szCs w:val="14"/>
                <w:lang w:eastAsia="ar-SA"/>
              </w:rPr>
              <w:t xml:space="preserve">180 027 426,26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153 119 165,26 рублей - средства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26 053 396,00 рублей - средства бюджета поселений,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686 165,00  рубле</w:t>
            </w:r>
            <w:proofErr w:type="gramStart"/>
            <w:r w:rsidRPr="00834FF9">
              <w:rPr>
                <w:rFonts w:ascii="Times New Roman" w:eastAsia="Lucida Sans Unicode" w:hAnsi="Times New Roman"/>
                <w:kern w:val="1"/>
                <w:sz w:val="14"/>
                <w:szCs w:val="14"/>
                <w:lang w:eastAsia="ar-SA"/>
              </w:rPr>
              <w:t>й-</w:t>
            </w:r>
            <w:proofErr w:type="gramEnd"/>
            <w:r w:rsidRPr="00834FF9">
              <w:rPr>
                <w:rFonts w:ascii="Times New Roman" w:eastAsia="Lucida Sans Unicode" w:hAnsi="Times New Roman"/>
                <w:kern w:val="1"/>
                <w:sz w:val="14"/>
                <w:szCs w:val="14"/>
                <w:lang w:eastAsia="ar-SA"/>
              </w:rPr>
              <w:t xml:space="preserve"> средства краевого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168 700,00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 xml:space="preserve">редства федерального бюджета. </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2016 году – </w:t>
            </w:r>
            <w:r w:rsidRPr="00834FF9">
              <w:rPr>
                <w:rFonts w:ascii="Times New Roman" w:eastAsia="Lucida Sans Unicode" w:hAnsi="Times New Roman"/>
                <w:color w:val="000000"/>
                <w:kern w:val="1"/>
                <w:sz w:val="14"/>
                <w:szCs w:val="14"/>
                <w:lang w:eastAsia="ar-SA"/>
              </w:rPr>
              <w:t xml:space="preserve">191  857  789,95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162  674 471,95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25 406 310,00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бюджета поселений,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3 708 608,00 рублей – средства краевого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68 400,00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2017 году – </w:t>
            </w:r>
            <w:r w:rsidRPr="00834FF9">
              <w:rPr>
                <w:rFonts w:ascii="Times New Roman" w:eastAsia="Lucida Sans Unicode" w:hAnsi="Times New Roman"/>
                <w:color w:val="000000"/>
                <w:kern w:val="1"/>
                <w:sz w:val="14"/>
                <w:szCs w:val="14"/>
                <w:lang w:eastAsia="ar-SA"/>
              </w:rPr>
              <w:t xml:space="preserve">216 579 777,79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167 709 020,86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32 087 867,00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бюджета поселений;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16 215 399,93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краевого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567 490,00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2018 году – </w:t>
            </w:r>
            <w:r w:rsidRPr="00834FF9">
              <w:rPr>
                <w:rFonts w:ascii="Times New Roman" w:eastAsia="Lucida Sans Unicode" w:hAnsi="Times New Roman"/>
                <w:color w:val="000000"/>
                <w:kern w:val="1"/>
                <w:sz w:val="14"/>
                <w:szCs w:val="14"/>
                <w:lang w:eastAsia="ar-SA"/>
              </w:rPr>
              <w:t xml:space="preserve">247 471 687,90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221 745 677,90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24 335 660,00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краевого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1 390 350,00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281 222 262,79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color w:val="000000"/>
                <w:sz w:val="14"/>
                <w:szCs w:val="14"/>
              </w:rPr>
              <w:t>244 556 162,79</w:t>
            </w:r>
            <w:r w:rsidRPr="00834FF9">
              <w:rPr>
                <w:rFonts w:ascii="Times New Roman" w:hAnsi="Times New Roman"/>
                <w:sz w:val="14"/>
                <w:szCs w:val="14"/>
              </w:rPr>
              <w:t xml:space="preserve">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34 885 600,00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краевого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1 780 500,00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2020 году – </w:t>
            </w:r>
            <w:r w:rsidRPr="00834FF9">
              <w:rPr>
                <w:rFonts w:ascii="Times New Roman" w:eastAsia="Lucida Sans Unicode" w:hAnsi="Times New Roman"/>
                <w:color w:val="000000"/>
                <w:kern w:val="1"/>
                <w:sz w:val="14"/>
                <w:szCs w:val="14"/>
                <w:lang w:eastAsia="ar-SA"/>
              </w:rPr>
              <w:t xml:space="preserve">266 657 810,00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263 483 110,00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2 783 800,46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краевого бюджета;</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390 899,54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2021 году – </w:t>
            </w:r>
            <w:r w:rsidRPr="00834FF9">
              <w:rPr>
                <w:rFonts w:ascii="Times New Roman" w:eastAsia="Lucida Sans Unicode" w:hAnsi="Times New Roman"/>
                <w:color w:val="000000"/>
                <w:kern w:val="1"/>
                <w:sz w:val="14"/>
                <w:szCs w:val="14"/>
                <w:lang w:eastAsia="ar-SA"/>
              </w:rPr>
              <w:t xml:space="preserve">264 948 880,00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261 597 480,00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1 101 402,67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краевого бюджета.</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2 249 997,33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федерального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2022 году – </w:t>
            </w:r>
            <w:r w:rsidRPr="00834FF9">
              <w:rPr>
                <w:rFonts w:ascii="Times New Roman" w:eastAsia="Lucida Sans Unicode" w:hAnsi="Times New Roman"/>
                <w:color w:val="000000"/>
                <w:kern w:val="1"/>
                <w:sz w:val="14"/>
                <w:szCs w:val="14"/>
                <w:lang w:eastAsia="ar-SA"/>
              </w:rPr>
              <w:t xml:space="preserve">263 711 884,00 </w:t>
            </w:r>
            <w:r w:rsidRPr="00834FF9">
              <w:rPr>
                <w:rFonts w:ascii="Times New Roman" w:eastAsia="Lucida Sans Unicode" w:hAnsi="Times New Roman"/>
                <w:kern w:val="1"/>
                <w:sz w:val="14"/>
                <w:szCs w:val="14"/>
                <w:lang w:eastAsia="ar-SA"/>
              </w:rPr>
              <w:t>рублей, в том числе;</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261 597 480,00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районного бюджета;</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862 671,97  рублей </w:t>
            </w:r>
            <w:proofErr w:type="gramStart"/>
            <w:r w:rsidRPr="00834FF9">
              <w:rPr>
                <w:rFonts w:ascii="Times New Roman" w:eastAsia="Lucida Sans Unicode" w:hAnsi="Times New Roman"/>
                <w:kern w:val="1"/>
                <w:sz w:val="14"/>
                <w:szCs w:val="14"/>
                <w:lang w:eastAsia="ar-SA"/>
              </w:rPr>
              <w:t>-с</w:t>
            </w:r>
            <w:proofErr w:type="gramEnd"/>
            <w:r w:rsidRPr="00834FF9">
              <w:rPr>
                <w:rFonts w:ascii="Times New Roman" w:eastAsia="Lucida Sans Unicode" w:hAnsi="Times New Roman"/>
                <w:kern w:val="1"/>
                <w:sz w:val="14"/>
                <w:szCs w:val="14"/>
                <w:lang w:eastAsia="ar-SA"/>
              </w:rPr>
              <w:t>редства  краевого бюджета;</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 xml:space="preserve">1 251 732,03  рублей </w:t>
            </w:r>
            <w:proofErr w:type="gramStart"/>
            <w:r w:rsidRPr="00834FF9">
              <w:rPr>
                <w:rFonts w:ascii="Times New Roman" w:hAnsi="Times New Roman"/>
                <w:sz w:val="14"/>
                <w:szCs w:val="14"/>
              </w:rPr>
              <w:t>-с</w:t>
            </w:r>
            <w:proofErr w:type="gramEnd"/>
            <w:r w:rsidRPr="00834FF9">
              <w:rPr>
                <w:rFonts w:ascii="Times New Roman" w:hAnsi="Times New Roman"/>
                <w:sz w:val="14"/>
                <w:szCs w:val="14"/>
              </w:rPr>
              <w:t>редства  федерального бюджета.</w:t>
            </w:r>
          </w:p>
        </w:tc>
      </w:tr>
    </w:tbl>
    <w:p w:rsidR="00834FF9" w:rsidRPr="00834FF9" w:rsidRDefault="00834FF9" w:rsidP="00834FF9">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1.2. В приложении №5 к муниципальной программе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«Развитие культуры», в паспорте подпрограммы «Культурное наследие" строку «Объемы и источники финансирования подпрограммы», читать в новой редакции:</w:t>
      </w:r>
    </w:p>
    <w:tbl>
      <w:tblPr>
        <w:tblW w:w="19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4784"/>
        <w:gridCol w:w="4784"/>
        <w:gridCol w:w="4785"/>
      </w:tblGrid>
      <w:tr w:rsidR="00834FF9" w:rsidRPr="00834FF9" w:rsidTr="00482A4A">
        <w:tc>
          <w:tcPr>
            <w:tcW w:w="4784" w:type="dxa"/>
          </w:tcPr>
          <w:p w:rsidR="00834FF9" w:rsidRPr="00834FF9" w:rsidRDefault="00834FF9" w:rsidP="00834FF9">
            <w:pPr>
              <w:widowControl w:val="0"/>
              <w:autoSpaceDE w:val="0"/>
              <w:autoSpaceDN w:val="0"/>
              <w:adjustRightInd w:val="0"/>
              <w:spacing w:after="0" w:line="240" w:lineRule="auto"/>
              <w:rPr>
                <w:rFonts w:ascii="Times New Roman" w:eastAsia="Times New Roman" w:hAnsi="Times New Roman"/>
                <w:sz w:val="14"/>
                <w:szCs w:val="14"/>
                <w:lang w:eastAsia="ru-RU"/>
              </w:rPr>
            </w:pPr>
            <w:r w:rsidRPr="00834FF9">
              <w:rPr>
                <w:rFonts w:ascii="Times New Roman" w:eastAsia="Times New Roman" w:hAnsi="Times New Roman"/>
                <w:sz w:val="14"/>
                <w:szCs w:val="14"/>
                <w:lang w:eastAsia="ru-RU"/>
              </w:rPr>
              <w:t>Объемы и источники финансирования подпрограммы</w:t>
            </w:r>
          </w:p>
        </w:tc>
        <w:tc>
          <w:tcPr>
            <w:tcW w:w="4784" w:type="dxa"/>
            <w:tcBorders>
              <w:right w:val="single" w:sz="4" w:space="0" w:color="auto"/>
            </w:tcBorders>
          </w:tcPr>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Общий объем финансирования подпрограммы – 167 355 291,08 рублей, в том числе по годам:</w:t>
            </w:r>
          </w:p>
          <w:p w:rsidR="00834FF9" w:rsidRPr="00834FF9" w:rsidRDefault="00834FF9" w:rsidP="00834FF9">
            <w:pPr>
              <w:autoSpaceDE w:val="0"/>
              <w:autoSpaceDN w:val="0"/>
              <w:adjustRightInd w:val="0"/>
              <w:spacing w:after="0" w:line="240" w:lineRule="auto"/>
              <w:contextualSpacing/>
              <w:jc w:val="both"/>
              <w:rPr>
                <w:rFonts w:ascii="Times New Roman" w:hAnsi="Times New Roman"/>
                <w:sz w:val="14"/>
                <w:szCs w:val="14"/>
              </w:rPr>
            </w:pPr>
            <w:r w:rsidRPr="00834FF9">
              <w:rPr>
                <w:rFonts w:ascii="Times New Roman" w:hAnsi="Times New Roman"/>
                <w:sz w:val="14"/>
                <w:szCs w:val="14"/>
              </w:rPr>
              <w:t>средства районного бюджета:</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2019 году –</w:t>
            </w:r>
            <w:r w:rsidRPr="00834FF9">
              <w:rPr>
                <w:rFonts w:ascii="Times New Roman" w:eastAsia="Lucida Sans Unicode" w:hAnsi="Times New Roman"/>
                <w:color w:val="000000"/>
                <w:kern w:val="1"/>
                <w:sz w:val="14"/>
                <w:szCs w:val="14"/>
                <w:lang w:eastAsia="ar-SA"/>
              </w:rPr>
              <w:t xml:space="preserve"> 31 137 464,08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2020 году –</w:t>
            </w:r>
            <w:r w:rsidRPr="00834FF9">
              <w:rPr>
                <w:rFonts w:ascii="Times New Roman" w:eastAsia="Lucida Sans Unicode" w:hAnsi="Times New Roman"/>
                <w:color w:val="000000"/>
                <w:kern w:val="1"/>
                <w:sz w:val="14"/>
                <w:szCs w:val="14"/>
                <w:lang w:eastAsia="ar-SA"/>
              </w:rPr>
              <w:t xml:space="preserve"> 41 226 369,00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2021 году –</w:t>
            </w:r>
            <w:r w:rsidRPr="00834FF9">
              <w:rPr>
                <w:rFonts w:ascii="Times New Roman" w:eastAsia="Lucida Sans Unicode" w:hAnsi="Times New Roman"/>
                <w:color w:val="000000"/>
                <w:kern w:val="1"/>
                <w:sz w:val="14"/>
                <w:szCs w:val="14"/>
                <w:lang w:eastAsia="ar-SA"/>
              </w:rPr>
              <w:t xml:space="preserve"> 40 883 204,00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2022 году –</w:t>
            </w:r>
            <w:r w:rsidRPr="00834FF9">
              <w:rPr>
                <w:rFonts w:ascii="Times New Roman" w:eastAsia="Lucida Sans Unicode" w:hAnsi="Times New Roman"/>
                <w:color w:val="000000"/>
                <w:kern w:val="1"/>
                <w:sz w:val="14"/>
                <w:szCs w:val="14"/>
                <w:lang w:eastAsia="ar-SA"/>
              </w:rPr>
              <w:t xml:space="preserve"> 40 883 204,00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834FF9">
              <w:rPr>
                <w:rFonts w:ascii="Times New Roman" w:eastAsia="Lucida Sans Unicode" w:hAnsi="Times New Roman"/>
                <w:kern w:val="1"/>
                <w:sz w:val="14"/>
                <w:szCs w:val="14"/>
                <w:lang w:eastAsia="ar-SA"/>
              </w:rPr>
              <w:t>средства краевого бюджета:</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11 768 260,00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2020 году – </w:t>
            </w:r>
            <w:r w:rsidRPr="00834FF9">
              <w:rPr>
                <w:rFonts w:ascii="Times New Roman" w:eastAsia="Lucida Sans Unicode" w:hAnsi="Times New Roman"/>
                <w:color w:val="000000"/>
                <w:kern w:val="1"/>
                <w:sz w:val="14"/>
                <w:szCs w:val="14"/>
                <w:lang w:eastAsia="ar-SA"/>
              </w:rPr>
              <w:t xml:space="preserve">735 490,00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lastRenderedPageBreak/>
              <w:t xml:space="preserve">в 2021 году – </w:t>
            </w:r>
            <w:r w:rsidRPr="00834FF9">
              <w:rPr>
                <w:rFonts w:ascii="Times New Roman" w:eastAsia="Lucida Sans Unicode" w:hAnsi="Times New Roman"/>
                <w:color w:val="000000"/>
                <w:kern w:val="1"/>
                <w:sz w:val="14"/>
                <w:szCs w:val="14"/>
                <w:lang w:eastAsia="ar-SA"/>
              </w:rPr>
              <w:t xml:space="preserve">351 400,00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2022 году – </w:t>
            </w:r>
            <w:r w:rsidRPr="00834FF9">
              <w:rPr>
                <w:rFonts w:ascii="Times New Roman" w:eastAsia="Lucida Sans Unicode" w:hAnsi="Times New Roman"/>
                <w:color w:val="000000"/>
                <w:kern w:val="1"/>
                <w:sz w:val="14"/>
                <w:szCs w:val="14"/>
                <w:lang w:eastAsia="ar-SA"/>
              </w:rPr>
              <w:t xml:space="preserve">351 400,00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834FF9">
              <w:rPr>
                <w:rFonts w:ascii="Times New Roman" w:eastAsia="Lucida Sans Unicode" w:hAnsi="Times New Roman"/>
                <w:kern w:val="1"/>
                <w:sz w:val="14"/>
                <w:szCs w:val="14"/>
                <w:lang w:eastAsia="ar-SA"/>
              </w:rPr>
              <w:t>средства федерального  бюджета:</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18 500,00 </w:t>
            </w:r>
            <w:r w:rsidRPr="00834FF9">
              <w:rPr>
                <w:rFonts w:ascii="Times New Roman" w:eastAsia="Lucida Sans Unicode" w:hAnsi="Times New Roman"/>
                <w:kern w:val="1"/>
                <w:sz w:val="14"/>
                <w:szCs w:val="14"/>
                <w:lang w:eastAsia="ar-SA"/>
              </w:rPr>
              <w:t>рублей.</w:t>
            </w:r>
          </w:p>
        </w:tc>
        <w:tc>
          <w:tcPr>
            <w:tcW w:w="4784" w:type="dxa"/>
            <w:tcBorders>
              <w:top w:val="nil"/>
              <w:left w:val="single" w:sz="4" w:space="0" w:color="auto"/>
              <w:bottom w:val="nil"/>
              <w:right w:val="nil"/>
            </w:tcBorders>
          </w:tcPr>
          <w:p w:rsidR="00834FF9" w:rsidRPr="00834FF9" w:rsidRDefault="00834FF9" w:rsidP="00834FF9">
            <w:pPr>
              <w:widowControl w:val="0"/>
              <w:suppressAutoHyphens/>
              <w:autoSpaceDE w:val="0"/>
              <w:autoSpaceDN w:val="0"/>
              <w:adjustRightInd w:val="0"/>
              <w:spacing w:after="0" w:line="240" w:lineRule="auto"/>
              <w:jc w:val="both"/>
              <w:rPr>
                <w:rFonts w:ascii="Times New Roman" w:eastAsia="Lucida Sans Unicode" w:hAnsi="Times New Roman"/>
                <w:kern w:val="1"/>
                <w:sz w:val="14"/>
                <w:szCs w:val="14"/>
                <w:lang w:eastAsia="ar-SA"/>
              </w:rPr>
            </w:pPr>
          </w:p>
        </w:tc>
        <w:tc>
          <w:tcPr>
            <w:tcW w:w="4785" w:type="dxa"/>
            <w:tcBorders>
              <w:left w:val="nil"/>
            </w:tcBorders>
          </w:tcPr>
          <w:p w:rsidR="00834FF9" w:rsidRPr="00834FF9" w:rsidRDefault="00834FF9" w:rsidP="00834FF9">
            <w:pPr>
              <w:widowControl w:val="0"/>
              <w:suppressAutoHyphens/>
              <w:autoSpaceDE w:val="0"/>
              <w:autoSpaceDN w:val="0"/>
              <w:adjustRightInd w:val="0"/>
              <w:spacing w:after="0" w:line="240" w:lineRule="auto"/>
              <w:jc w:val="both"/>
              <w:rPr>
                <w:rFonts w:ascii="Times New Roman" w:eastAsia="Lucida Sans Unicode" w:hAnsi="Times New Roman"/>
                <w:kern w:val="1"/>
                <w:sz w:val="14"/>
                <w:szCs w:val="14"/>
                <w:lang w:eastAsia="ar-SA"/>
              </w:rPr>
            </w:pPr>
          </w:p>
        </w:tc>
      </w:tr>
    </w:tbl>
    <w:p w:rsidR="00834FF9" w:rsidRPr="00834FF9" w:rsidRDefault="00834FF9" w:rsidP="00834FF9">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lastRenderedPageBreak/>
        <w:t xml:space="preserve">1.3. В приложении № 6 к муниципальной программе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834FF9" w:rsidRPr="00834FF9" w:rsidTr="00482A4A">
        <w:tc>
          <w:tcPr>
            <w:tcW w:w="3060" w:type="dxa"/>
          </w:tcPr>
          <w:p w:rsidR="00834FF9" w:rsidRPr="00834FF9" w:rsidRDefault="00834FF9" w:rsidP="00834FF9">
            <w:pPr>
              <w:widowControl w:val="0"/>
              <w:autoSpaceDE w:val="0"/>
              <w:autoSpaceDN w:val="0"/>
              <w:adjustRightInd w:val="0"/>
              <w:spacing w:after="0" w:line="240" w:lineRule="auto"/>
              <w:rPr>
                <w:rFonts w:ascii="Times New Roman" w:eastAsia="Times New Roman" w:hAnsi="Times New Roman"/>
                <w:sz w:val="14"/>
                <w:szCs w:val="14"/>
                <w:lang w:eastAsia="ru-RU"/>
              </w:rPr>
            </w:pPr>
            <w:r w:rsidRPr="00834FF9">
              <w:rPr>
                <w:rFonts w:ascii="Times New Roman" w:eastAsia="Times New Roman" w:hAnsi="Times New Roman"/>
                <w:sz w:val="14"/>
                <w:szCs w:val="14"/>
                <w:lang w:eastAsia="ru-RU"/>
              </w:rPr>
              <w:t>Объемы и источники финансирования подпрограммы</w:t>
            </w:r>
          </w:p>
        </w:tc>
        <w:tc>
          <w:tcPr>
            <w:tcW w:w="6300" w:type="dxa"/>
          </w:tcPr>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Общий объем финансирования подпрограммы – 384 810 586,00 рублей, в том числе по годам:</w:t>
            </w:r>
          </w:p>
          <w:p w:rsidR="00834FF9" w:rsidRPr="00834FF9" w:rsidRDefault="00834FF9" w:rsidP="00834FF9">
            <w:pPr>
              <w:autoSpaceDE w:val="0"/>
              <w:autoSpaceDN w:val="0"/>
              <w:adjustRightInd w:val="0"/>
              <w:spacing w:after="0" w:line="240" w:lineRule="auto"/>
              <w:contextualSpacing/>
              <w:jc w:val="both"/>
              <w:rPr>
                <w:rFonts w:ascii="Times New Roman" w:hAnsi="Times New Roman"/>
                <w:sz w:val="14"/>
                <w:szCs w:val="14"/>
              </w:rPr>
            </w:pPr>
            <w:r w:rsidRPr="00834FF9">
              <w:rPr>
                <w:rFonts w:ascii="Times New Roman" w:hAnsi="Times New Roman"/>
                <w:sz w:val="14"/>
                <w:szCs w:val="14"/>
              </w:rPr>
              <w:t>средства районного бюджета:</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2019 году –</w:t>
            </w:r>
            <w:r w:rsidRPr="00834FF9">
              <w:rPr>
                <w:rFonts w:ascii="Times New Roman" w:eastAsia="Lucida Sans Unicode" w:hAnsi="Times New Roman"/>
                <w:color w:val="000000"/>
                <w:kern w:val="1"/>
                <w:sz w:val="14"/>
                <w:szCs w:val="14"/>
                <w:lang w:eastAsia="ar-SA"/>
              </w:rPr>
              <w:t xml:space="preserve"> 78 332 763,00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2020 году –</w:t>
            </w:r>
            <w:r w:rsidRPr="00834FF9">
              <w:rPr>
                <w:rFonts w:ascii="Times New Roman" w:eastAsia="Lucida Sans Unicode" w:hAnsi="Times New Roman"/>
                <w:color w:val="000000"/>
                <w:kern w:val="1"/>
                <w:sz w:val="14"/>
                <w:szCs w:val="14"/>
                <w:lang w:eastAsia="ar-SA"/>
              </w:rPr>
              <w:t xml:space="preserve"> 96 766 021,00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2021 году –</w:t>
            </w:r>
            <w:r w:rsidRPr="00834FF9">
              <w:rPr>
                <w:rFonts w:ascii="Times New Roman" w:eastAsia="Lucida Sans Unicode" w:hAnsi="Times New Roman"/>
                <w:color w:val="000000"/>
                <w:kern w:val="1"/>
                <w:sz w:val="14"/>
                <w:szCs w:val="14"/>
                <w:lang w:eastAsia="ar-SA"/>
              </w:rPr>
              <w:t xml:space="preserve"> 95 284 826,00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2022 году –</w:t>
            </w:r>
            <w:r w:rsidRPr="00834FF9">
              <w:rPr>
                <w:rFonts w:ascii="Times New Roman" w:eastAsia="Lucida Sans Unicode" w:hAnsi="Times New Roman"/>
                <w:color w:val="000000"/>
                <w:kern w:val="1"/>
                <w:sz w:val="14"/>
                <w:szCs w:val="14"/>
                <w:lang w:eastAsia="ar-SA"/>
              </w:rPr>
              <w:t xml:space="preserve"> 95 284 826,00  </w:t>
            </w:r>
            <w:r w:rsidRPr="00834FF9">
              <w:rPr>
                <w:rFonts w:ascii="Times New Roman" w:eastAsia="Lucida Sans Unicode" w:hAnsi="Times New Roman"/>
                <w:kern w:val="1"/>
                <w:sz w:val="14"/>
                <w:szCs w:val="14"/>
                <w:lang w:eastAsia="ar-SA"/>
              </w:rPr>
              <w:t>рублей.</w:t>
            </w:r>
          </w:p>
          <w:p w:rsidR="00834FF9" w:rsidRPr="00834FF9" w:rsidRDefault="00834FF9" w:rsidP="00834FF9">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834FF9">
              <w:rPr>
                <w:rFonts w:ascii="Times New Roman" w:eastAsia="Lucida Sans Unicode" w:hAnsi="Times New Roman"/>
                <w:kern w:val="1"/>
                <w:sz w:val="14"/>
                <w:szCs w:val="14"/>
                <w:lang w:eastAsia="ar-SA"/>
              </w:rPr>
              <w:t>средства краевого бюджета:</w:t>
            </w:r>
            <w:r w:rsidRPr="00834FF9">
              <w:rPr>
                <w:rFonts w:ascii="Times New Roman" w:eastAsia="Lucida Sans Unicode" w:hAnsi="Times New Roman"/>
                <w:kern w:val="1"/>
                <w:sz w:val="14"/>
                <w:szCs w:val="14"/>
                <w:lang w:eastAsia="ar-SA"/>
              </w:rPr>
              <w:tab/>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18 324 140,00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jc w:val="both"/>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2020 году – </w:t>
            </w:r>
            <w:r w:rsidRPr="00834FF9">
              <w:rPr>
                <w:rFonts w:ascii="Times New Roman" w:eastAsia="Lucida Sans Unicode" w:hAnsi="Times New Roman"/>
                <w:color w:val="000000"/>
                <w:kern w:val="1"/>
                <w:sz w:val="14"/>
                <w:szCs w:val="14"/>
                <w:lang w:eastAsia="ar-SA"/>
              </w:rPr>
              <w:t xml:space="preserve">818 010,00 </w:t>
            </w:r>
            <w:r w:rsidRPr="00834FF9">
              <w:rPr>
                <w:rFonts w:ascii="Times New Roman" w:eastAsia="Lucida Sans Unicode" w:hAnsi="Times New Roman"/>
                <w:kern w:val="1"/>
                <w:sz w:val="14"/>
                <w:szCs w:val="14"/>
                <w:lang w:eastAsia="ar-SA"/>
              </w:rPr>
              <w:t>рублей.</w:t>
            </w:r>
          </w:p>
        </w:tc>
      </w:tr>
    </w:tbl>
    <w:p w:rsidR="00834FF9" w:rsidRPr="00834FF9" w:rsidRDefault="00834FF9" w:rsidP="00834FF9">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1.4.В приложении № 7 к муниципальной программе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834FF9" w:rsidRPr="00834FF9" w:rsidTr="00482A4A">
        <w:tc>
          <w:tcPr>
            <w:tcW w:w="3060" w:type="dxa"/>
          </w:tcPr>
          <w:p w:rsidR="00834FF9" w:rsidRPr="00834FF9" w:rsidRDefault="00834FF9" w:rsidP="00834FF9">
            <w:pPr>
              <w:widowControl w:val="0"/>
              <w:autoSpaceDE w:val="0"/>
              <w:autoSpaceDN w:val="0"/>
              <w:adjustRightInd w:val="0"/>
              <w:spacing w:after="0" w:line="240" w:lineRule="auto"/>
              <w:rPr>
                <w:rFonts w:ascii="Times New Roman" w:eastAsia="Times New Roman" w:hAnsi="Times New Roman"/>
                <w:sz w:val="14"/>
                <w:szCs w:val="14"/>
                <w:lang w:eastAsia="ru-RU"/>
              </w:rPr>
            </w:pPr>
            <w:r w:rsidRPr="00834FF9">
              <w:rPr>
                <w:rFonts w:ascii="Times New Roman" w:eastAsia="Times New Roman" w:hAnsi="Times New Roman"/>
                <w:sz w:val="14"/>
                <w:szCs w:val="14"/>
                <w:lang w:eastAsia="ru-RU"/>
              </w:rPr>
              <w:t>Объемы и источники финансирования Подпрограммы</w:t>
            </w:r>
          </w:p>
        </w:tc>
        <w:tc>
          <w:tcPr>
            <w:tcW w:w="6300" w:type="dxa"/>
          </w:tcPr>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Общий объем финансирования подпрограммы – 524 374 959,71 рублей, в том числе по годам:</w:t>
            </w:r>
          </w:p>
          <w:p w:rsidR="00834FF9" w:rsidRPr="00834FF9" w:rsidRDefault="00834FF9" w:rsidP="00834FF9">
            <w:pPr>
              <w:autoSpaceDE w:val="0"/>
              <w:autoSpaceDN w:val="0"/>
              <w:adjustRightInd w:val="0"/>
              <w:spacing w:after="0" w:line="240" w:lineRule="auto"/>
              <w:contextualSpacing/>
              <w:rPr>
                <w:rFonts w:ascii="Times New Roman" w:hAnsi="Times New Roman"/>
                <w:sz w:val="14"/>
                <w:szCs w:val="14"/>
              </w:rPr>
            </w:pPr>
            <w:r w:rsidRPr="00834FF9">
              <w:rPr>
                <w:rFonts w:ascii="Times New Roman" w:hAnsi="Times New Roman"/>
                <w:sz w:val="14"/>
                <w:szCs w:val="14"/>
              </w:rPr>
              <w:t>средства районного бюджета:</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2019 году –</w:t>
            </w:r>
            <w:r w:rsidRPr="00834FF9">
              <w:rPr>
                <w:rFonts w:ascii="Times New Roman" w:eastAsia="Lucida Sans Unicode" w:hAnsi="Times New Roman"/>
                <w:color w:val="000000"/>
                <w:kern w:val="1"/>
                <w:sz w:val="14"/>
                <w:szCs w:val="14"/>
                <w:lang w:eastAsia="ar-SA"/>
              </w:rPr>
              <w:t xml:space="preserve"> 135 085 935,71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2020 году –</w:t>
            </w:r>
            <w:r w:rsidRPr="00834FF9">
              <w:rPr>
                <w:rFonts w:ascii="Times New Roman" w:eastAsia="Lucida Sans Unicode" w:hAnsi="Times New Roman"/>
                <w:color w:val="000000"/>
                <w:kern w:val="1"/>
                <w:sz w:val="14"/>
                <w:szCs w:val="14"/>
                <w:lang w:eastAsia="ar-SA"/>
              </w:rPr>
              <w:t xml:space="preserve"> 125 490 720,00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2021 году –</w:t>
            </w:r>
            <w:r w:rsidRPr="00834FF9">
              <w:rPr>
                <w:rFonts w:ascii="Times New Roman" w:eastAsia="Lucida Sans Unicode" w:hAnsi="Times New Roman"/>
                <w:color w:val="000000"/>
                <w:kern w:val="1"/>
                <w:sz w:val="14"/>
                <w:szCs w:val="14"/>
                <w:lang w:eastAsia="ar-SA"/>
              </w:rPr>
              <w:t xml:space="preserve"> 125 429 450,00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outlineLvl w:val="0"/>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2022 году –</w:t>
            </w:r>
            <w:r w:rsidRPr="00834FF9">
              <w:rPr>
                <w:rFonts w:ascii="Times New Roman" w:eastAsia="Lucida Sans Unicode" w:hAnsi="Times New Roman"/>
                <w:color w:val="000000"/>
                <w:kern w:val="1"/>
                <w:sz w:val="14"/>
                <w:szCs w:val="14"/>
                <w:lang w:eastAsia="ar-SA"/>
              </w:rPr>
              <w:t xml:space="preserve"> 125 429 450,00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outlineLvl w:val="0"/>
              <w:rPr>
                <w:rFonts w:ascii="Times New Roman" w:eastAsia="Lucida Sans Unicode" w:hAnsi="Times New Roman"/>
                <w:color w:val="000000"/>
                <w:kern w:val="1"/>
                <w:sz w:val="14"/>
                <w:szCs w:val="14"/>
                <w:lang w:eastAsia="ar-SA"/>
              </w:rPr>
            </w:pPr>
            <w:r w:rsidRPr="00834FF9">
              <w:rPr>
                <w:rFonts w:ascii="Times New Roman" w:eastAsia="Lucida Sans Unicode" w:hAnsi="Times New Roman"/>
                <w:kern w:val="1"/>
                <w:sz w:val="14"/>
                <w:szCs w:val="14"/>
                <w:lang w:eastAsia="ar-SA"/>
              </w:rPr>
              <w:t xml:space="preserve">средства  краевого бюджета: </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4 793 200,00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2020 году – </w:t>
            </w:r>
            <w:r w:rsidRPr="00834FF9">
              <w:rPr>
                <w:rFonts w:ascii="Times New Roman" w:eastAsia="Lucida Sans Unicode" w:hAnsi="Times New Roman"/>
                <w:color w:val="000000"/>
                <w:kern w:val="1"/>
                <w:sz w:val="14"/>
                <w:szCs w:val="14"/>
                <w:lang w:eastAsia="ar-SA"/>
              </w:rPr>
              <w:t xml:space="preserve">1 230 300,46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2021 году – 750 002,67 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2022 году – 511 271,97 рублей;</w:t>
            </w:r>
          </w:p>
          <w:p w:rsidR="00834FF9" w:rsidRPr="00834FF9" w:rsidRDefault="00834FF9" w:rsidP="00834FF9">
            <w:pPr>
              <w:suppressAutoHyphens/>
              <w:spacing w:after="0" w:line="240" w:lineRule="auto"/>
              <w:outlineLvl w:val="0"/>
              <w:rPr>
                <w:rFonts w:ascii="Times New Roman" w:eastAsia="Lucida Sans Unicode" w:hAnsi="Times New Roman"/>
                <w:color w:val="000000"/>
                <w:kern w:val="1"/>
                <w:sz w:val="14"/>
                <w:szCs w:val="14"/>
                <w:lang w:eastAsia="ar-SA"/>
              </w:rPr>
            </w:pPr>
            <w:r w:rsidRPr="00834FF9">
              <w:rPr>
                <w:rFonts w:ascii="Times New Roman" w:eastAsia="Lucida Sans Unicode" w:hAnsi="Times New Roman"/>
                <w:kern w:val="1"/>
                <w:sz w:val="14"/>
                <w:szCs w:val="14"/>
                <w:lang w:eastAsia="ar-SA"/>
              </w:rPr>
              <w:t>средства федерального бюджета:</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 xml:space="preserve">в 2019 году – </w:t>
            </w:r>
            <w:r w:rsidRPr="00834FF9">
              <w:rPr>
                <w:rFonts w:ascii="Times New Roman" w:eastAsia="Lucida Sans Unicode" w:hAnsi="Times New Roman"/>
                <w:color w:val="000000"/>
                <w:kern w:val="1"/>
                <w:sz w:val="14"/>
                <w:szCs w:val="14"/>
                <w:lang w:eastAsia="ar-SA"/>
              </w:rPr>
              <w:t xml:space="preserve">1 762 000,00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2020 году - 390 899,54</w:t>
            </w:r>
            <w:r w:rsidRPr="00834FF9">
              <w:rPr>
                <w:rFonts w:ascii="Times New Roman" w:eastAsia="Lucida Sans Unicode" w:hAnsi="Times New Roman"/>
                <w:color w:val="000000"/>
                <w:kern w:val="1"/>
                <w:sz w:val="14"/>
                <w:szCs w:val="14"/>
                <w:lang w:eastAsia="ar-SA"/>
              </w:rPr>
              <w:t xml:space="preserve"> </w:t>
            </w:r>
            <w:r w:rsidRPr="00834FF9">
              <w:rPr>
                <w:rFonts w:ascii="Times New Roman" w:eastAsia="Lucida Sans Unicode" w:hAnsi="Times New Roman"/>
                <w:kern w:val="1"/>
                <w:sz w:val="14"/>
                <w:szCs w:val="14"/>
                <w:lang w:eastAsia="ar-SA"/>
              </w:rPr>
              <w:t>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2021 году – 2 249  997,33рублей;</w:t>
            </w:r>
          </w:p>
          <w:p w:rsidR="00834FF9" w:rsidRPr="00834FF9" w:rsidRDefault="00834FF9" w:rsidP="00834FF9">
            <w:pPr>
              <w:suppressAutoHyphens/>
              <w:spacing w:after="0" w:line="240" w:lineRule="auto"/>
              <w:rPr>
                <w:rFonts w:ascii="Times New Roman" w:eastAsia="Lucida Sans Unicode" w:hAnsi="Times New Roman"/>
                <w:kern w:val="1"/>
                <w:sz w:val="14"/>
                <w:szCs w:val="14"/>
                <w:lang w:eastAsia="ar-SA"/>
              </w:rPr>
            </w:pPr>
            <w:r w:rsidRPr="00834FF9">
              <w:rPr>
                <w:rFonts w:ascii="Times New Roman" w:eastAsia="Lucida Sans Unicode" w:hAnsi="Times New Roman"/>
                <w:kern w:val="1"/>
                <w:sz w:val="14"/>
                <w:szCs w:val="14"/>
                <w:lang w:eastAsia="ar-SA"/>
              </w:rPr>
              <w:t>в 2022 году – 1 251 732,03 рублей</w:t>
            </w:r>
          </w:p>
        </w:tc>
      </w:tr>
    </w:tbl>
    <w:p w:rsidR="00834FF9" w:rsidRPr="00834FF9" w:rsidRDefault="00834FF9" w:rsidP="00834FF9">
      <w:pPr>
        <w:suppressAutoHyphens/>
        <w:spacing w:after="0" w:line="240" w:lineRule="auto"/>
        <w:ind w:firstLine="709"/>
        <w:jc w:val="both"/>
        <w:rPr>
          <w:rFonts w:ascii="Times New Roman" w:eastAsia="Lucida Sans Unicode" w:hAnsi="Times New Roman"/>
          <w:kern w:val="1"/>
          <w:sz w:val="20"/>
          <w:szCs w:val="20"/>
          <w:lang w:eastAsia="ar-SA"/>
        </w:rPr>
      </w:pPr>
      <w:r w:rsidRPr="00834FF9">
        <w:rPr>
          <w:rFonts w:ascii="Times New Roman" w:eastAsia="Lucida Sans Unicode" w:hAnsi="Times New Roman"/>
          <w:kern w:val="1"/>
          <w:sz w:val="20"/>
          <w:szCs w:val="20"/>
          <w:lang w:eastAsia="ar-SA"/>
        </w:rPr>
        <w:t xml:space="preserve"> 1.5.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w:t>
      </w:r>
      <w:proofErr w:type="spellStart"/>
      <w:r w:rsidRPr="00834FF9">
        <w:rPr>
          <w:rFonts w:ascii="Times New Roman" w:eastAsia="Lucida Sans Unicode" w:hAnsi="Times New Roman"/>
          <w:kern w:val="1"/>
          <w:sz w:val="20"/>
          <w:szCs w:val="20"/>
          <w:lang w:eastAsia="ar-SA"/>
        </w:rPr>
        <w:t>Богучанского</w:t>
      </w:r>
      <w:proofErr w:type="spellEnd"/>
      <w:r w:rsidRPr="00834FF9">
        <w:rPr>
          <w:rFonts w:ascii="Times New Roman" w:eastAsia="Lucida Sans Unicode" w:hAnsi="Times New Roman"/>
          <w:kern w:val="1"/>
          <w:sz w:val="20"/>
          <w:szCs w:val="20"/>
          <w:lang w:eastAsia="ar-SA"/>
        </w:rPr>
        <w:t xml:space="preserve"> района  «Развитие культуры», изложить в новой редакции согласно приложению № 1.</w:t>
      </w:r>
    </w:p>
    <w:p w:rsidR="00834FF9" w:rsidRPr="00834FF9" w:rsidRDefault="00834FF9" w:rsidP="00834FF9">
      <w:pPr>
        <w:widowControl w:val="0"/>
        <w:suppressAutoHyphens/>
        <w:spacing w:after="0" w:line="240" w:lineRule="auto"/>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ab/>
        <w:t xml:space="preserve">1.6. Приложение № 3 к муниципальной программе  «Информация о ресурсном обеспечении и прогнозной оценке расходов на реализацию целей муниципальной программы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1.7. Приложение № 2 к подпрограмме «Культурное наследие» реализуемой в рамках муниципальной программы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1.8. Приложение № 2 к подпрограмме «Искусство и народное творчество» реализуемой в рамках муниципальной программы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4.</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1.9. Приложение № 2 к подпрограмме «Обеспечение условий реализации программы и прочие мероприятия» реализуемой в рамках муниципальной программы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1.10. Приложение № 4 к муниципальной программе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изложить в новой редакции согласно приложению № 6.</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2.    </w:t>
      </w:r>
      <w:proofErr w:type="gramStart"/>
      <w:r w:rsidRPr="00834FF9">
        <w:rPr>
          <w:rFonts w:ascii="Times New Roman" w:eastAsia="Times New Roman" w:hAnsi="Times New Roman"/>
          <w:kern w:val="1"/>
          <w:sz w:val="20"/>
          <w:szCs w:val="20"/>
          <w:lang w:eastAsia="ar-SA"/>
        </w:rPr>
        <w:t>Контроль за</w:t>
      </w:r>
      <w:proofErr w:type="gramEnd"/>
      <w:r w:rsidRPr="00834FF9">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по экономике и планированию Н.В. </w:t>
      </w:r>
      <w:proofErr w:type="spellStart"/>
      <w:r w:rsidRPr="00834FF9">
        <w:rPr>
          <w:rFonts w:ascii="Times New Roman" w:eastAsia="Times New Roman" w:hAnsi="Times New Roman"/>
          <w:kern w:val="1"/>
          <w:sz w:val="20"/>
          <w:szCs w:val="20"/>
          <w:lang w:eastAsia="ar-SA"/>
        </w:rPr>
        <w:t>Илиндееву</w:t>
      </w:r>
      <w:proofErr w:type="spellEnd"/>
      <w:r w:rsidRPr="00834FF9">
        <w:rPr>
          <w:rFonts w:ascii="Times New Roman" w:eastAsia="Times New Roman" w:hAnsi="Times New Roman"/>
          <w:kern w:val="1"/>
          <w:sz w:val="20"/>
          <w:szCs w:val="20"/>
          <w:lang w:eastAsia="ar-SA"/>
        </w:rPr>
        <w:t>.</w:t>
      </w:r>
    </w:p>
    <w:p w:rsidR="00834FF9" w:rsidRPr="00834FF9" w:rsidRDefault="00834FF9" w:rsidP="00834FF9">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3. Постановление вступает в силу со дня, следующего за днем опубликования в  Официальном вестнике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w:t>
      </w:r>
    </w:p>
    <w:p w:rsidR="00834FF9" w:rsidRPr="00834FF9" w:rsidRDefault="00834FF9" w:rsidP="00834FF9">
      <w:pPr>
        <w:widowControl w:val="0"/>
        <w:suppressAutoHyphens/>
        <w:spacing w:after="0" w:line="240" w:lineRule="auto"/>
        <w:jc w:val="both"/>
        <w:rPr>
          <w:rFonts w:ascii="Times New Roman" w:eastAsia="Times New Roman" w:hAnsi="Times New Roman"/>
          <w:kern w:val="1"/>
          <w:sz w:val="20"/>
          <w:szCs w:val="20"/>
          <w:lang w:eastAsia="ar-SA"/>
        </w:rPr>
      </w:pPr>
    </w:p>
    <w:p w:rsidR="00834FF9" w:rsidRPr="00834FF9" w:rsidRDefault="00834FF9" w:rsidP="00834FF9">
      <w:pPr>
        <w:widowControl w:val="0"/>
        <w:suppressAutoHyphens/>
        <w:spacing w:after="0" w:line="240" w:lineRule="auto"/>
        <w:jc w:val="both"/>
        <w:rPr>
          <w:rFonts w:ascii="Times New Roman" w:eastAsia="Times New Roman" w:hAnsi="Times New Roman"/>
          <w:kern w:val="1"/>
          <w:sz w:val="20"/>
          <w:szCs w:val="20"/>
          <w:lang w:eastAsia="ar-SA"/>
        </w:rPr>
      </w:pPr>
      <w:r w:rsidRPr="00834FF9">
        <w:rPr>
          <w:rFonts w:ascii="Times New Roman" w:eastAsia="Times New Roman" w:hAnsi="Times New Roman"/>
          <w:kern w:val="1"/>
          <w:sz w:val="20"/>
          <w:szCs w:val="20"/>
          <w:lang w:eastAsia="ar-SA"/>
        </w:rPr>
        <w:t xml:space="preserve">И.о. Главы </w:t>
      </w:r>
      <w:proofErr w:type="spellStart"/>
      <w:r w:rsidRPr="00834FF9">
        <w:rPr>
          <w:rFonts w:ascii="Times New Roman" w:eastAsia="Times New Roman" w:hAnsi="Times New Roman"/>
          <w:kern w:val="1"/>
          <w:sz w:val="20"/>
          <w:szCs w:val="20"/>
          <w:lang w:eastAsia="ar-SA"/>
        </w:rPr>
        <w:t>Богучанского</w:t>
      </w:r>
      <w:proofErr w:type="spellEnd"/>
      <w:r w:rsidRPr="00834FF9">
        <w:rPr>
          <w:rFonts w:ascii="Times New Roman" w:eastAsia="Times New Roman" w:hAnsi="Times New Roman"/>
          <w:kern w:val="1"/>
          <w:sz w:val="20"/>
          <w:szCs w:val="20"/>
          <w:lang w:eastAsia="ar-SA"/>
        </w:rPr>
        <w:t xml:space="preserve"> района </w:t>
      </w:r>
      <w:r w:rsidRPr="00834FF9">
        <w:rPr>
          <w:rFonts w:ascii="Times New Roman" w:eastAsia="Times New Roman" w:hAnsi="Times New Roman"/>
          <w:kern w:val="1"/>
          <w:sz w:val="20"/>
          <w:szCs w:val="20"/>
          <w:lang w:eastAsia="ar-SA"/>
        </w:rPr>
        <w:tab/>
      </w:r>
      <w:r w:rsidRPr="00834FF9">
        <w:rPr>
          <w:rFonts w:ascii="Times New Roman" w:eastAsia="Times New Roman" w:hAnsi="Times New Roman"/>
          <w:kern w:val="1"/>
          <w:sz w:val="20"/>
          <w:szCs w:val="20"/>
          <w:lang w:eastAsia="ar-SA"/>
        </w:rPr>
        <w:tab/>
        <w:t xml:space="preserve">                                        В.Р. Саар</w:t>
      </w:r>
    </w:p>
    <w:p w:rsidR="00834FF9" w:rsidRPr="001C0D9C" w:rsidRDefault="00834FF9"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82A4A" w:rsidRPr="00482A4A" w:rsidTr="00482A4A">
        <w:trPr>
          <w:trHeight w:val="20"/>
        </w:trPr>
        <w:tc>
          <w:tcPr>
            <w:tcW w:w="5000" w:type="pct"/>
            <w:tcBorders>
              <w:top w:val="nil"/>
              <w:left w:val="nil"/>
              <w:right w:val="nil"/>
            </w:tcBorders>
            <w:shd w:val="clear" w:color="auto" w:fill="auto"/>
            <w:vAlign w:val="bottom"/>
            <w:hideMark/>
          </w:tcPr>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Приложение № 1</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к постановлению администрации</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w:t>
            </w:r>
            <w:proofErr w:type="spellStart"/>
            <w:r>
              <w:rPr>
                <w:rFonts w:ascii="Times New Roman" w:eastAsia="Times New Roman" w:hAnsi="Times New Roman"/>
                <w:color w:val="000000"/>
                <w:sz w:val="18"/>
                <w:szCs w:val="18"/>
                <w:lang w:eastAsia="ru-RU"/>
              </w:rPr>
              <w:t>Богучанского</w:t>
            </w:r>
            <w:proofErr w:type="spellEnd"/>
            <w:r>
              <w:rPr>
                <w:rFonts w:ascii="Times New Roman" w:eastAsia="Times New Roman" w:hAnsi="Times New Roman"/>
                <w:color w:val="000000"/>
                <w:sz w:val="18"/>
                <w:szCs w:val="18"/>
                <w:lang w:eastAsia="ru-RU"/>
              </w:rPr>
              <w:t xml:space="preserve"> района  от  24.</w:t>
            </w:r>
            <w:r w:rsidRPr="00482A4A">
              <w:rPr>
                <w:rFonts w:ascii="Times New Roman" w:eastAsia="Times New Roman" w:hAnsi="Times New Roman"/>
                <w:color w:val="000000"/>
                <w:sz w:val="18"/>
                <w:szCs w:val="18"/>
                <w:lang w:eastAsia="ru-RU"/>
              </w:rPr>
              <w:t>03</w:t>
            </w:r>
            <w:r>
              <w:rPr>
                <w:rFonts w:ascii="Times New Roman" w:eastAsia="Times New Roman" w:hAnsi="Times New Roman"/>
                <w:color w:val="000000"/>
                <w:sz w:val="18"/>
                <w:szCs w:val="18"/>
                <w:lang w:eastAsia="ru-RU"/>
              </w:rPr>
              <w:t>.</w:t>
            </w:r>
            <w:r w:rsidRPr="00482A4A">
              <w:rPr>
                <w:rFonts w:ascii="Times New Roman" w:eastAsia="Times New Roman" w:hAnsi="Times New Roman"/>
                <w:color w:val="000000"/>
                <w:sz w:val="18"/>
                <w:szCs w:val="18"/>
                <w:lang w:eastAsia="ru-RU"/>
              </w:rPr>
              <w:t>2020г.   №316-п</w:t>
            </w:r>
            <w:r w:rsidRPr="00482A4A">
              <w:rPr>
                <w:rFonts w:ascii="Times New Roman" w:eastAsia="Times New Roman" w:hAnsi="Times New Roman"/>
                <w:color w:val="000000"/>
                <w:sz w:val="18"/>
                <w:szCs w:val="18"/>
                <w:lang w:eastAsia="ru-RU"/>
              </w:rPr>
              <w:br/>
              <w:t xml:space="preserve">Приложение №2 </w:t>
            </w:r>
            <w:r w:rsidRPr="00482A4A">
              <w:rPr>
                <w:rFonts w:ascii="Times New Roman" w:eastAsia="Times New Roman" w:hAnsi="Times New Roman"/>
                <w:color w:val="000000"/>
                <w:sz w:val="18"/>
                <w:szCs w:val="18"/>
                <w:lang w:eastAsia="ru-RU"/>
              </w:rPr>
              <w:br/>
            </w:r>
            <w:r w:rsidRPr="00482A4A">
              <w:rPr>
                <w:rFonts w:ascii="Times New Roman" w:eastAsia="Times New Roman" w:hAnsi="Times New Roman"/>
                <w:color w:val="000000"/>
                <w:sz w:val="18"/>
                <w:szCs w:val="18"/>
                <w:lang w:eastAsia="ru-RU"/>
              </w:rPr>
              <w:lastRenderedPageBreak/>
              <w:t xml:space="preserve">к муниципальной программе </w:t>
            </w:r>
            <w:proofErr w:type="spellStart"/>
            <w:r w:rsidRPr="00482A4A">
              <w:rPr>
                <w:rFonts w:ascii="Times New Roman" w:eastAsia="Times New Roman" w:hAnsi="Times New Roman"/>
                <w:color w:val="000000"/>
                <w:sz w:val="18"/>
                <w:szCs w:val="18"/>
                <w:lang w:eastAsia="ru-RU"/>
              </w:rPr>
              <w:t>Богучанского</w:t>
            </w:r>
            <w:proofErr w:type="spellEnd"/>
            <w:r w:rsidRPr="00482A4A">
              <w:rPr>
                <w:rFonts w:ascii="Times New Roman" w:eastAsia="Times New Roman" w:hAnsi="Times New Roman"/>
                <w:color w:val="000000"/>
                <w:sz w:val="18"/>
                <w:szCs w:val="18"/>
                <w:lang w:eastAsia="ru-RU"/>
              </w:rPr>
              <w:t xml:space="preserve"> района</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szCs w:val="18"/>
                <w:lang w:eastAsia="ru-RU"/>
              </w:rPr>
            </w:pPr>
          </w:p>
          <w:p w:rsidR="00482A4A" w:rsidRDefault="00482A4A" w:rsidP="00482A4A">
            <w:pPr>
              <w:spacing w:after="0" w:line="240" w:lineRule="auto"/>
              <w:jc w:val="center"/>
              <w:rPr>
                <w:rFonts w:ascii="Times New Roman" w:eastAsia="Times New Roman" w:hAnsi="Times New Roman"/>
                <w:color w:val="000000"/>
                <w:sz w:val="20"/>
                <w:szCs w:val="18"/>
                <w:lang w:eastAsia="ru-RU"/>
              </w:rPr>
            </w:pPr>
            <w:r w:rsidRPr="00482A4A">
              <w:rPr>
                <w:rFonts w:ascii="Times New Roman" w:eastAsia="Times New Roman" w:hAnsi="Times New Roman"/>
                <w:color w:val="000000"/>
                <w:sz w:val="20"/>
                <w:szCs w:val="18"/>
                <w:lang w:eastAsia="ru-RU"/>
              </w:rPr>
              <w:t>Информация о распр</w:t>
            </w:r>
            <w:r>
              <w:rPr>
                <w:rFonts w:ascii="Times New Roman" w:eastAsia="Times New Roman" w:hAnsi="Times New Roman"/>
                <w:color w:val="000000"/>
                <w:sz w:val="20"/>
                <w:szCs w:val="18"/>
                <w:lang w:eastAsia="ru-RU"/>
              </w:rPr>
              <w:t xml:space="preserve">еделении планируемых расходов   </w:t>
            </w:r>
            <w:r w:rsidRPr="00482A4A">
              <w:rPr>
                <w:rFonts w:ascii="Times New Roman" w:eastAsia="Times New Roman" w:hAnsi="Times New Roman"/>
                <w:color w:val="000000"/>
                <w:sz w:val="20"/>
                <w:szCs w:val="18"/>
                <w:lang w:eastAsia="ru-RU"/>
              </w:rPr>
              <w:t xml:space="preserve">по мероприятиям программы, подпрограммам муниципальной программы </w:t>
            </w:r>
            <w:proofErr w:type="spellStart"/>
            <w:r w:rsidRPr="00482A4A">
              <w:rPr>
                <w:rFonts w:ascii="Times New Roman" w:eastAsia="Times New Roman" w:hAnsi="Times New Roman"/>
                <w:color w:val="000000"/>
                <w:sz w:val="20"/>
                <w:szCs w:val="18"/>
                <w:lang w:eastAsia="ru-RU"/>
              </w:rPr>
              <w:t>Богучанского</w:t>
            </w:r>
            <w:proofErr w:type="spellEnd"/>
            <w:r w:rsidRPr="00482A4A">
              <w:rPr>
                <w:rFonts w:ascii="Times New Roman" w:eastAsia="Times New Roman" w:hAnsi="Times New Roman"/>
                <w:color w:val="000000"/>
                <w:sz w:val="20"/>
                <w:szCs w:val="18"/>
                <w:lang w:eastAsia="ru-RU"/>
              </w:rPr>
              <w:t xml:space="preserve"> района «Развитие культуры»</w:t>
            </w:r>
          </w:p>
          <w:p w:rsidR="00482A4A" w:rsidRDefault="00482A4A" w:rsidP="00482A4A">
            <w:pPr>
              <w:spacing w:after="0" w:line="240" w:lineRule="auto"/>
              <w:jc w:val="center"/>
              <w:rPr>
                <w:rFonts w:ascii="Times New Roman" w:eastAsia="Times New Roman" w:hAnsi="Times New Roman"/>
                <w:color w:val="000000"/>
                <w:sz w:val="20"/>
                <w:szCs w:val="18"/>
                <w:lang w:eastAsia="ru-RU"/>
              </w:rPr>
            </w:pPr>
          </w:p>
          <w:tbl>
            <w:tblPr>
              <w:tblW w:w="9627" w:type="dxa"/>
              <w:tblLook w:val="04A0"/>
            </w:tblPr>
            <w:tblGrid>
              <w:gridCol w:w="2175"/>
              <w:gridCol w:w="1302"/>
              <w:gridCol w:w="962"/>
              <w:gridCol w:w="921"/>
              <w:gridCol w:w="764"/>
              <w:gridCol w:w="764"/>
              <w:gridCol w:w="782"/>
              <w:gridCol w:w="806"/>
              <w:gridCol w:w="868"/>
            </w:tblGrid>
            <w:tr w:rsidR="00482A4A" w:rsidRPr="00482A4A" w:rsidTr="00216D5C">
              <w:trPr>
                <w:trHeight w:val="20"/>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Статус (муниципальная программа, подпрограмма)</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программы, подпрограммы</w:t>
                  </w:r>
                </w:p>
              </w:tc>
              <w:tc>
                <w:tcPr>
                  <w:tcW w:w="1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ГРБС</w:t>
                  </w:r>
                </w:p>
              </w:tc>
              <w:tc>
                <w:tcPr>
                  <w:tcW w:w="567" w:type="pct"/>
                  <w:tcBorders>
                    <w:top w:val="single" w:sz="4" w:space="0" w:color="auto"/>
                    <w:left w:val="nil"/>
                    <w:bottom w:val="single" w:sz="4" w:space="0" w:color="auto"/>
                    <w:right w:val="nil"/>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Код бюджетной классификации </w:t>
                  </w:r>
                </w:p>
              </w:tc>
              <w:tc>
                <w:tcPr>
                  <w:tcW w:w="2521" w:type="pct"/>
                  <w:gridSpan w:val="5"/>
                  <w:tcBorders>
                    <w:top w:val="single" w:sz="4" w:space="0" w:color="auto"/>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Расходы (руб.), годы</w:t>
                  </w:r>
                </w:p>
              </w:tc>
            </w:tr>
            <w:tr w:rsidR="00482A4A" w:rsidRPr="00482A4A" w:rsidTr="00216D5C">
              <w:trPr>
                <w:trHeight w:val="20"/>
              </w:trPr>
              <w:tc>
                <w:tcPr>
                  <w:tcW w:w="955"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ГРБС</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 год</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 год</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Итого на  </w:t>
                  </w:r>
                  <w:r w:rsidRPr="00482A4A">
                    <w:rPr>
                      <w:rFonts w:ascii="Times New Roman" w:eastAsia="Times New Roman" w:hAnsi="Times New Roman"/>
                      <w:color w:val="000000"/>
                      <w:sz w:val="14"/>
                      <w:szCs w:val="14"/>
                      <w:lang w:eastAsia="ru-RU"/>
                    </w:rPr>
                    <w:br/>
                    <w:t>2019-2022 годы</w:t>
                  </w:r>
                </w:p>
              </w:tc>
            </w:tr>
            <w:tr w:rsidR="00482A4A" w:rsidRPr="00482A4A" w:rsidTr="00216D5C">
              <w:trPr>
                <w:trHeight w:val="20"/>
              </w:trPr>
              <w:tc>
                <w:tcPr>
                  <w:tcW w:w="955"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Муниципальная программа</w:t>
                  </w:r>
                </w:p>
              </w:tc>
              <w:tc>
                <w:tcPr>
                  <w:tcW w:w="846"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Развитие культуры</w:t>
                  </w: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всего расходные обязательства по программе</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281 222 262,79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266 657 810,00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264 948 880,00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263 711 884,00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1 076 540 836,79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 по ГРБС:</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Муниципальное казенное учреждение «Управление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281 222 262,79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266 657 810,00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264 948 880,00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263 711 884,00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1 076 540 836,79   </w:t>
                  </w:r>
                </w:p>
              </w:tc>
            </w:tr>
            <w:tr w:rsidR="00482A4A" w:rsidRPr="00482A4A" w:rsidTr="00216D5C">
              <w:trPr>
                <w:trHeight w:val="20"/>
              </w:trPr>
              <w:tc>
                <w:tcPr>
                  <w:tcW w:w="955"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1</w:t>
                  </w:r>
                </w:p>
              </w:tc>
              <w:tc>
                <w:tcPr>
                  <w:tcW w:w="846"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Культурное наследие</w:t>
                  </w: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всего расходные обязательства по подпрограмме</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42 924 224,08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41 961 859,00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167 355 291,08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 по ГРБС:</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42 924 224,08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41 961 859,00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167 355 291,08   </w:t>
                  </w:r>
                </w:p>
              </w:tc>
            </w:tr>
            <w:tr w:rsidR="00482A4A" w:rsidRPr="00482A4A" w:rsidTr="00216D5C">
              <w:trPr>
                <w:trHeight w:val="20"/>
              </w:trPr>
              <w:tc>
                <w:tcPr>
                  <w:tcW w:w="955"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2</w:t>
                  </w:r>
                </w:p>
              </w:tc>
              <w:tc>
                <w:tcPr>
                  <w:tcW w:w="846" w:type="pct"/>
                  <w:vMerge w:val="restar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Искусство и народное творчество</w:t>
                  </w: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всего расходные обязательства по подпрограмме</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96 656 903,00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97 584 031,00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384 810 586,00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 по ГРБС:</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216D5C">
              <w:trPr>
                <w:trHeight w:val="20"/>
              </w:trPr>
              <w:tc>
                <w:tcPr>
                  <w:tcW w:w="955"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Муниципальное казенное учреждение «Управление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96 656 903,00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97 584 031,00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384 810 586,00   </w:t>
                  </w:r>
                </w:p>
              </w:tc>
            </w:tr>
            <w:tr w:rsidR="00482A4A" w:rsidRPr="00482A4A" w:rsidTr="00216D5C">
              <w:trPr>
                <w:trHeight w:val="20"/>
              </w:trPr>
              <w:tc>
                <w:tcPr>
                  <w:tcW w:w="955"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3</w:t>
                  </w:r>
                </w:p>
              </w:tc>
              <w:tc>
                <w:tcPr>
                  <w:tcW w:w="846"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всего расходные обязательства по подпрограмме</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141 641 135,71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127 111 920,00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128 429 450,00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127 192 454,00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524 374 959,71   </w:t>
                  </w:r>
                </w:p>
              </w:tc>
            </w:tr>
            <w:tr w:rsidR="00482A4A" w:rsidRPr="00482A4A" w:rsidTr="00216D5C">
              <w:trPr>
                <w:trHeight w:val="20"/>
              </w:trPr>
              <w:tc>
                <w:tcPr>
                  <w:tcW w:w="955"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 по ГРБС:</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9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216D5C">
              <w:trPr>
                <w:trHeight w:val="20"/>
              </w:trPr>
              <w:tc>
                <w:tcPr>
                  <w:tcW w:w="955"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4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1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br/>
                    <w:t xml:space="preserve">Муниципальное казенное учреждение «Управление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56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141 641 135,71   </w:t>
                  </w:r>
                </w:p>
              </w:tc>
              <w:tc>
                <w:tcPr>
                  <w:tcW w:w="48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127 111 920,00   </w:t>
                  </w:r>
                </w:p>
              </w:tc>
              <w:tc>
                <w:tcPr>
                  <w:tcW w:w="49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128 429 450,00   </w:t>
                  </w:r>
                </w:p>
              </w:tc>
              <w:tc>
                <w:tcPr>
                  <w:tcW w:w="51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127 192 454,00   </w:t>
                  </w:r>
                </w:p>
              </w:tc>
              <w:tc>
                <w:tcPr>
                  <w:tcW w:w="55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524 374 959,71   </w:t>
                  </w:r>
                </w:p>
              </w:tc>
            </w:tr>
            <w:tr w:rsidR="00482A4A" w:rsidRPr="00482A4A" w:rsidTr="00216D5C">
              <w:trPr>
                <w:trHeight w:val="20"/>
              </w:trPr>
              <w:tc>
                <w:tcPr>
                  <w:tcW w:w="5000" w:type="pct"/>
                  <w:gridSpan w:val="9"/>
                  <w:tcBorders>
                    <w:top w:val="nil"/>
                    <w:left w:val="nil"/>
                    <w:right w:val="nil"/>
                  </w:tcBorders>
                  <w:shd w:val="clear" w:color="auto" w:fill="auto"/>
                  <w:vAlign w:val="bottom"/>
                  <w:hideMark/>
                </w:tcPr>
                <w:p w:rsidR="00482A4A" w:rsidRDefault="00482A4A" w:rsidP="00482A4A">
                  <w:pPr>
                    <w:spacing w:after="0" w:line="240" w:lineRule="auto"/>
                    <w:jc w:val="right"/>
                    <w:rPr>
                      <w:rFonts w:ascii="Times New Roman" w:eastAsia="Times New Roman" w:hAnsi="Times New Roman"/>
                      <w:color w:val="000000"/>
                      <w:sz w:val="18"/>
                      <w:szCs w:val="28"/>
                      <w:lang w:eastAsia="ru-RU"/>
                    </w:rPr>
                  </w:pPr>
                </w:p>
                <w:p w:rsidR="00482A4A" w:rsidRDefault="00482A4A" w:rsidP="00482A4A">
                  <w:pPr>
                    <w:spacing w:after="0" w:line="240" w:lineRule="auto"/>
                    <w:jc w:val="right"/>
                    <w:rPr>
                      <w:rFonts w:ascii="Times New Roman" w:eastAsia="Times New Roman" w:hAnsi="Times New Roman"/>
                      <w:color w:val="000000"/>
                      <w:sz w:val="18"/>
                      <w:szCs w:val="28"/>
                      <w:lang w:eastAsia="ru-RU"/>
                    </w:rPr>
                  </w:pPr>
                  <w:r w:rsidRPr="00482A4A">
                    <w:rPr>
                      <w:rFonts w:ascii="Times New Roman" w:eastAsia="Times New Roman" w:hAnsi="Times New Roman"/>
                      <w:color w:val="000000"/>
                      <w:sz w:val="18"/>
                      <w:szCs w:val="28"/>
                      <w:lang w:eastAsia="ru-RU"/>
                    </w:rPr>
                    <w:t xml:space="preserve">Приложение № 2 </w:t>
                  </w:r>
                </w:p>
                <w:p w:rsidR="00482A4A" w:rsidRDefault="00482A4A" w:rsidP="00482A4A">
                  <w:pPr>
                    <w:spacing w:after="0" w:line="240" w:lineRule="auto"/>
                    <w:jc w:val="right"/>
                    <w:rPr>
                      <w:rFonts w:ascii="Times New Roman" w:eastAsia="Times New Roman" w:hAnsi="Times New Roman"/>
                      <w:color w:val="000000"/>
                      <w:sz w:val="18"/>
                      <w:szCs w:val="28"/>
                      <w:lang w:eastAsia="ru-RU"/>
                    </w:rPr>
                  </w:pPr>
                  <w:r w:rsidRPr="00482A4A">
                    <w:rPr>
                      <w:rFonts w:ascii="Times New Roman" w:eastAsia="Times New Roman" w:hAnsi="Times New Roman"/>
                      <w:color w:val="000000"/>
                      <w:sz w:val="18"/>
                      <w:szCs w:val="28"/>
                      <w:lang w:eastAsia="ru-RU"/>
                    </w:rPr>
                    <w:t xml:space="preserve">к постановлению администрации </w:t>
                  </w:r>
                  <w:proofErr w:type="spellStart"/>
                  <w:r w:rsidRPr="00482A4A">
                    <w:rPr>
                      <w:rFonts w:ascii="Times New Roman" w:eastAsia="Times New Roman" w:hAnsi="Times New Roman"/>
                      <w:color w:val="000000"/>
                      <w:sz w:val="18"/>
                      <w:szCs w:val="28"/>
                      <w:lang w:eastAsia="ru-RU"/>
                    </w:rPr>
                    <w:t>Богучанского</w:t>
                  </w:r>
                  <w:proofErr w:type="spellEnd"/>
                  <w:r w:rsidRPr="00482A4A">
                    <w:rPr>
                      <w:rFonts w:ascii="Times New Roman" w:eastAsia="Times New Roman" w:hAnsi="Times New Roman"/>
                      <w:color w:val="000000"/>
                      <w:sz w:val="18"/>
                      <w:szCs w:val="28"/>
                      <w:lang w:eastAsia="ru-RU"/>
                    </w:rPr>
                    <w:t xml:space="preserve"> района </w:t>
                  </w:r>
                </w:p>
                <w:p w:rsidR="00482A4A" w:rsidRDefault="00482A4A" w:rsidP="00482A4A">
                  <w:pPr>
                    <w:spacing w:after="0" w:line="240" w:lineRule="auto"/>
                    <w:jc w:val="right"/>
                    <w:rPr>
                      <w:rFonts w:ascii="Times New Roman" w:eastAsia="Times New Roman" w:hAnsi="Times New Roman"/>
                      <w:color w:val="000000"/>
                      <w:sz w:val="18"/>
                      <w:szCs w:val="28"/>
                      <w:lang w:eastAsia="ru-RU"/>
                    </w:rPr>
                  </w:pPr>
                  <w:r w:rsidRPr="00482A4A">
                    <w:rPr>
                      <w:rFonts w:ascii="Times New Roman" w:eastAsia="Times New Roman" w:hAnsi="Times New Roman"/>
                      <w:color w:val="000000"/>
                      <w:sz w:val="18"/>
                      <w:szCs w:val="28"/>
                      <w:lang w:eastAsia="ru-RU"/>
                    </w:rPr>
                    <w:t xml:space="preserve"> от "24"_03_____2020г.   №316-п</w:t>
                  </w:r>
                  <w:r w:rsidRPr="00482A4A">
                    <w:rPr>
                      <w:rFonts w:ascii="Times New Roman" w:eastAsia="Times New Roman" w:hAnsi="Times New Roman"/>
                      <w:color w:val="000000"/>
                      <w:sz w:val="18"/>
                      <w:szCs w:val="28"/>
                      <w:lang w:eastAsia="ru-RU"/>
                    </w:rPr>
                    <w:br/>
                    <w:t xml:space="preserve">Приложение №3 </w:t>
                  </w:r>
                  <w:r w:rsidRPr="00482A4A">
                    <w:rPr>
                      <w:rFonts w:ascii="Times New Roman" w:eastAsia="Times New Roman" w:hAnsi="Times New Roman"/>
                      <w:color w:val="000000"/>
                      <w:sz w:val="18"/>
                      <w:szCs w:val="28"/>
                      <w:lang w:eastAsia="ru-RU"/>
                    </w:rPr>
                    <w:br/>
                    <w:t xml:space="preserve">к муниципальной программе </w:t>
                  </w:r>
                  <w:proofErr w:type="spellStart"/>
                  <w:r w:rsidRPr="00482A4A">
                    <w:rPr>
                      <w:rFonts w:ascii="Times New Roman" w:eastAsia="Times New Roman" w:hAnsi="Times New Roman"/>
                      <w:color w:val="000000"/>
                      <w:sz w:val="18"/>
                      <w:szCs w:val="28"/>
                      <w:lang w:eastAsia="ru-RU"/>
                    </w:rPr>
                    <w:t>Богучанского</w:t>
                  </w:r>
                  <w:proofErr w:type="spellEnd"/>
                  <w:r w:rsidRPr="00482A4A">
                    <w:rPr>
                      <w:rFonts w:ascii="Times New Roman" w:eastAsia="Times New Roman" w:hAnsi="Times New Roman"/>
                      <w:color w:val="000000"/>
                      <w:sz w:val="18"/>
                      <w:szCs w:val="28"/>
                      <w:lang w:eastAsia="ru-RU"/>
                    </w:rPr>
                    <w:t xml:space="preserve"> района </w:t>
                  </w:r>
                </w:p>
                <w:p w:rsidR="00482A4A" w:rsidRDefault="00482A4A" w:rsidP="00482A4A">
                  <w:pPr>
                    <w:spacing w:after="0" w:line="240" w:lineRule="auto"/>
                    <w:jc w:val="right"/>
                    <w:rPr>
                      <w:rFonts w:ascii="Times New Roman" w:eastAsia="Times New Roman" w:hAnsi="Times New Roman"/>
                      <w:color w:val="000000"/>
                      <w:sz w:val="18"/>
                      <w:szCs w:val="28"/>
                      <w:lang w:eastAsia="ru-RU"/>
                    </w:rPr>
                  </w:pPr>
                  <w:r w:rsidRPr="00482A4A">
                    <w:rPr>
                      <w:rFonts w:ascii="Times New Roman" w:eastAsia="Times New Roman" w:hAnsi="Times New Roman"/>
                      <w:color w:val="000000"/>
                      <w:sz w:val="18"/>
                      <w:szCs w:val="28"/>
                      <w:lang w:eastAsia="ru-RU"/>
                    </w:rPr>
                    <w:t>"Развитие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szCs w:val="28"/>
                      <w:lang w:eastAsia="ru-RU"/>
                    </w:rPr>
                  </w:pPr>
                </w:p>
                <w:p w:rsidR="00482A4A" w:rsidRDefault="00482A4A" w:rsidP="00482A4A">
                  <w:pPr>
                    <w:spacing w:after="0" w:line="240" w:lineRule="auto"/>
                    <w:jc w:val="center"/>
                    <w:rPr>
                      <w:rFonts w:ascii="Times New Roman" w:eastAsia="Times New Roman" w:hAnsi="Times New Roman"/>
                      <w:color w:val="000000"/>
                      <w:sz w:val="20"/>
                      <w:szCs w:val="28"/>
                      <w:lang w:eastAsia="ru-RU"/>
                    </w:rPr>
                  </w:pPr>
                  <w:r w:rsidRPr="00482A4A">
                    <w:rPr>
                      <w:rFonts w:ascii="Times New Roman" w:eastAsia="Times New Roman" w:hAnsi="Times New Roman"/>
                      <w:color w:val="000000"/>
                      <w:sz w:val="20"/>
                      <w:szCs w:val="28"/>
                      <w:lang w:eastAsia="ru-RU"/>
                    </w:rPr>
                    <w:t xml:space="preserve">Информация о ресурсном обеспечении и прогнозной оценке расходов на реализацию целей </w:t>
                  </w:r>
                  <w:r w:rsidRPr="00482A4A">
                    <w:rPr>
                      <w:rFonts w:ascii="Times New Roman" w:eastAsia="Times New Roman" w:hAnsi="Times New Roman"/>
                      <w:color w:val="000000"/>
                      <w:sz w:val="20"/>
                      <w:szCs w:val="28"/>
                      <w:lang w:eastAsia="ru-RU"/>
                    </w:rPr>
                    <w:br/>
                    <w:t xml:space="preserve">муниципальной  программы </w:t>
                  </w:r>
                  <w:proofErr w:type="spellStart"/>
                  <w:r w:rsidRPr="00482A4A">
                    <w:rPr>
                      <w:rFonts w:ascii="Times New Roman" w:eastAsia="Times New Roman" w:hAnsi="Times New Roman"/>
                      <w:color w:val="000000"/>
                      <w:sz w:val="20"/>
                      <w:szCs w:val="28"/>
                      <w:lang w:eastAsia="ru-RU"/>
                    </w:rPr>
                    <w:t>Богучанского</w:t>
                  </w:r>
                  <w:proofErr w:type="spellEnd"/>
                  <w:r w:rsidRPr="00482A4A">
                    <w:rPr>
                      <w:rFonts w:ascii="Times New Roman" w:eastAsia="Times New Roman" w:hAnsi="Times New Roman"/>
                      <w:color w:val="000000"/>
                      <w:sz w:val="20"/>
                      <w:szCs w:val="28"/>
                      <w:lang w:eastAsia="ru-RU"/>
                    </w:rPr>
                    <w:t xml:space="preserve"> района «Развитие культуры» с уче</w:t>
                  </w:r>
                  <w:r>
                    <w:rPr>
                      <w:rFonts w:ascii="Times New Roman" w:eastAsia="Times New Roman" w:hAnsi="Times New Roman"/>
                      <w:color w:val="000000"/>
                      <w:sz w:val="20"/>
                      <w:szCs w:val="28"/>
                      <w:lang w:eastAsia="ru-RU"/>
                    </w:rPr>
                    <w:t xml:space="preserve">том источников финансирования,  </w:t>
                  </w:r>
                  <w:r w:rsidRPr="00482A4A">
                    <w:rPr>
                      <w:rFonts w:ascii="Times New Roman" w:eastAsia="Times New Roman" w:hAnsi="Times New Roman"/>
                      <w:color w:val="000000"/>
                      <w:sz w:val="20"/>
                      <w:szCs w:val="28"/>
                      <w:lang w:eastAsia="ru-RU"/>
                    </w:rPr>
                    <w:t>в том числе по уровням бюджетной системы</w:t>
                  </w:r>
                </w:p>
                <w:p w:rsidR="00482A4A" w:rsidRDefault="00482A4A" w:rsidP="00482A4A">
                  <w:pPr>
                    <w:spacing w:after="0" w:line="240" w:lineRule="auto"/>
                    <w:jc w:val="center"/>
                    <w:rPr>
                      <w:rFonts w:ascii="Times New Roman" w:eastAsia="Times New Roman" w:hAnsi="Times New Roman"/>
                      <w:color w:val="000000"/>
                      <w:sz w:val="20"/>
                      <w:szCs w:val="28"/>
                      <w:lang w:eastAsia="ru-RU"/>
                    </w:rPr>
                  </w:pPr>
                </w:p>
                <w:tbl>
                  <w:tblPr>
                    <w:tblW w:w="5000" w:type="pct"/>
                    <w:tblLook w:val="04A0"/>
                  </w:tblPr>
                  <w:tblGrid>
                    <w:gridCol w:w="1183"/>
                    <w:gridCol w:w="1108"/>
                    <w:gridCol w:w="1517"/>
                    <w:gridCol w:w="1041"/>
                    <w:gridCol w:w="961"/>
                    <w:gridCol w:w="1074"/>
                    <w:gridCol w:w="1057"/>
                    <w:gridCol w:w="1177"/>
                  </w:tblGrid>
                  <w:tr w:rsidR="00482A4A" w:rsidRPr="00482A4A" w:rsidTr="00482A4A">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Оценка расходо</w:t>
                        </w:r>
                        <w:proofErr w:type="gramStart"/>
                        <w:r w:rsidRPr="00482A4A">
                          <w:rPr>
                            <w:rFonts w:ascii="Times New Roman" w:eastAsia="Times New Roman" w:hAnsi="Times New Roman"/>
                            <w:color w:val="000000"/>
                            <w:sz w:val="14"/>
                            <w:szCs w:val="14"/>
                            <w:lang w:eastAsia="ru-RU"/>
                          </w:rPr>
                          <w:t>в(</w:t>
                        </w:r>
                        <w:proofErr w:type="gramEnd"/>
                        <w:r w:rsidRPr="00482A4A">
                          <w:rPr>
                            <w:rFonts w:ascii="Times New Roman" w:eastAsia="Times New Roman" w:hAnsi="Times New Roman"/>
                            <w:color w:val="000000"/>
                            <w:sz w:val="14"/>
                            <w:szCs w:val="14"/>
                            <w:lang w:eastAsia="ru-RU"/>
                          </w:rPr>
                          <w:t>руб.), годы</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Итого на  </w:t>
                        </w:r>
                        <w:r w:rsidRPr="00482A4A">
                          <w:rPr>
                            <w:rFonts w:ascii="Times New Roman" w:eastAsia="Times New Roman" w:hAnsi="Times New Roman"/>
                            <w:color w:val="000000"/>
                            <w:sz w:val="14"/>
                            <w:szCs w:val="14"/>
                            <w:lang w:eastAsia="ru-RU"/>
                          </w:rPr>
                          <w:br/>
                          <w:t>2019-2022 годы</w:t>
                        </w:r>
                      </w:p>
                    </w:tc>
                  </w:tr>
                  <w:tr w:rsidR="00482A4A" w:rsidRPr="00482A4A" w:rsidTr="00482A4A">
                    <w:trPr>
                      <w:trHeight w:val="20"/>
                    </w:trPr>
                    <w:tc>
                      <w:tcPr>
                        <w:tcW w:w="420"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266 657 810,00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264 948 880,00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263 711 884,00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1 076 540 836,79   </w:t>
                        </w:r>
                      </w:p>
                    </w:tc>
                  </w:tr>
                  <w:tr w:rsidR="00482A4A" w:rsidRPr="00482A4A" w:rsidTr="00482A4A">
                    <w:trPr>
                      <w:trHeight w:val="20"/>
                    </w:trPr>
                    <w:tc>
                      <w:tcPr>
                        <w:tcW w:w="42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roofErr w:type="gramStart"/>
                        <w:r w:rsidRPr="00482A4A">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42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390 899,54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5 673 128,90   </w:t>
                        </w:r>
                      </w:p>
                    </w:tc>
                  </w:tr>
                  <w:tr w:rsidR="00482A4A" w:rsidRPr="00482A4A" w:rsidTr="00482A4A">
                    <w:trPr>
                      <w:trHeight w:val="20"/>
                    </w:trPr>
                    <w:tc>
                      <w:tcPr>
                        <w:tcW w:w="42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2 783 800,46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1 101 402,67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862 671,97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39 633 475,10   </w:t>
                        </w:r>
                      </w:p>
                    </w:tc>
                  </w:tr>
                  <w:tr w:rsidR="00482A4A" w:rsidRPr="00482A4A" w:rsidTr="00482A4A">
                    <w:trPr>
                      <w:trHeight w:val="20"/>
                    </w:trPr>
                    <w:tc>
                      <w:tcPr>
                        <w:tcW w:w="42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263 483 110,00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261 597 480,00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261 597 480,00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outlineLvl w:val="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1 031 234 232,79   </w:t>
                        </w:r>
                      </w:p>
                    </w:tc>
                  </w:tr>
                  <w:tr w:rsidR="00482A4A" w:rsidRPr="00482A4A" w:rsidTr="00482A4A">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41 961 859,00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167 355 291,08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roofErr w:type="gramStart"/>
                        <w:r w:rsidRPr="00482A4A">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18 500,00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735 490,00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13 206 550,00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41 226 369,00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40 883 204,00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40 883 204,00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154 130 241,08   </w:t>
                        </w:r>
                      </w:p>
                    </w:tc>
                  </w:tr>
                  <w:tr w:rsidR="00482A4A" w:rsidRPr="00482A4A" w:rsidTr="00482A4A">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roofErr w:type="spellStart"/>
                        <w:r w:rsidRPr="00482A4A">
                          <w:rPr>
                            <w:rFonts w:ascii="Times New Roman" w:eastAsia="Times New Roman" w:hAnsi="Times New Roman"/>
                            <w:color w:val="000000"/>
                            <w:sz w:val="14"/>
                            <w:szCs w:val="14"/>
                            <w:lang w:eastAsia="ru-RU"/>
                          </w:rPr>
                          <w:t>Исскуство</w:t>
                        </w:r>
                        <w:proofErr w:type="spellEnd"/>
                        <w:r w:rsidRPr="00482A4A">
                          <w:rPr>
                            <w:rFonts w:ascii="Times New Roman" w:eastAsia="Times New Roman" w:hAnsi="Times New Roman"/>
                            <w:color w:val="000000"/>
                            <w:sz w:val="14"/>
                            <w:szCs w:val="14"/>
                            <w:lang w:eastAsia="ru-RU"/>
                          </w:rPr>
                          <w:t xml:space="preserve">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97 584 031,00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384 810 586,00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roofErr w:type="gramStart"/>
                        <w:r w:rsidRPr="00482A4A">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818 010,00   </w:t>
                        </w:r>
                      </w:p>
                    </w:tc>
                    <w:tc>
                      <w:tcPr>
                        <w:tcW w:w="64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19 142 150,00   </w:t>
                        </w:r>
                      </w:p>
                    </w:tc>
                  </w:tr>
                  <w:tr w:rsidR="00482A4A" w:rsidRPr="00482A4A" w:rsidTr="00482A4A">
                    <w:trPr>
                      <w:trHeight w:val="20"/>
                    </w:trPr>
                    <w:tc>
                      <w:tcPr>
                        <w:tcW w:w="420"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96 766 021,00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365 668 436,00   </w:t>
                        </w:r>
                      </w:p>
                    </w:tc>
                  </w:tr>
                  <w:tr w:rsidR="00482A4A" w:rsidRPr="00482A4A" w:rsidTr="00482A4A">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127 111 920,00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128 429 450,00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127 192 454,00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524 374 959,71   </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roofErr w:type="gramStart"/>
                        <w:r w:rsidRPr="00482A4A">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390 899,54   </w:t>
                        </w:r>
                      </w:p>
                    </w:tc>
                    <w:tc>
                      <w:tcPr>
                        <w:tcW w:w="64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5 654 628,90   </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1 230 300,46   </w:t>
                        </w:r>
                      </w:p>
                    </w:tc>
                    <w:tc>
                      <w:tcPr>
                        <w:tcW w:w="64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750 002,67   </w:t>
                        </w:r>
                      </w:p>
                    </w:tc>
                    <w:tc>
                      <w:tcPr>
                        <w:tcW w:w="6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511 271,97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7 284 775,10   </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125 490 720,00   </w:t>
                        </w:r>
                      </w:p>
                    </w:tc>
                    <w:tc>
                      <w:tcPr>
                        <w:tcW w:w="64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511 435 555,71   </w:t>
                        </w:r>
                      </w:p>
                    </w:tc>
                  </w:tr>
                  <w:tr w:rsidR="00482A4A" w:rsidRPr="00482A4A" w:rsidTr="00482A4A">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ind w:firstLineChars="300" w:firstLine="420"/>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r>
                </w:tbl>
                <w:p w:rsidR="00482A4A" w:rsidRPr="00482A4A" w:rsidRDefault="00482A4A" w:rsidP="00482A4A">
                  <w:pPr>
                    <w:spacing w:after="0" w:line="240" w:lineRule="auto"/>
                    <w:jc w:val="center"/>
                    <w:rPr>
                      <w:rFonts w:ascii="Times New Roman" w:eastAsia="Times New Roman" w:hAnsi="Times New Roman"/>
                      <w:color w:val="000000"/>
                      <w:sz w:val="28"/>
                      <w:szCs w:val="28"/>
                      <w:lang w:eastAsia="ru-RU"/>
                    </w:rPr>
                  </w:pPr>
                </w:p>
              </w:tc>
            </w:tr>
            <w:tr w:rsidR="00482A4A" w:rsidRPr="00482A4A" w:rsidTr="00216D5C">
              <w:trPr>
                <w:trHeight w:val="20"/>
              </w:trPr>
              <w:tc>
                <w:tcPr>
                  <w:tcW w:w="5000" w:type="pct"/>
                  <w:gridSpan w:val="9"/>
                  <w:tcBorders>
                    <w:top w:val="nil"/>
                    <w:left w:val="nil"/>
                    <w:right w:val="nil"/>
                  </w:tcBorders>
                  <w:shd w:val="clear" w:color="auto" w:fill="auto"/>
                  <w:hideMark/>
                </w:tcPr>
                <w:p w:rsidR="00482A4A" w:rsidRDefault="00482A4A" w:rsidP="00482A4A">
                  <w:pPr>
                    <w:spacing w:after="0" w:line="240" w:lineRule="auto"/>
                    <w:rPr>
                      <w:rFonts w:ascii="Times New Roman" w:eastAsia="Times New Roman" w:hAnsi="Times New Roman"/>
                      <w:color w:val="000000"/>
                      <w:lang w:eastAsia="ru-RU"/>
                    </w:rPr>
                  </w:pP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Приложение № 3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к постановлению администрации </w:t>
                  </w:r>
                  <w:proofErr w:type="spellStart"/>
                  <w:r w:rsidRPr="00482A4A">
                    <w:rPr>
                      <w:rFonts w:ascii="Times New Roman" w:eastAsia="Times New Roman" w:hAnsi="Times New Roman"/>
                      <w:color w:val="000000"/>
                      <w:sz w:val="18"/>
                      <w:lang w:eastAsia="ru-RU"/>
                    </w:rPr>
                    <w:t>Богучанского</w:t>
                  </w:r>
                  <w:proofErr w:type="spellEnd"/>
                  <w:r w:rsidRPr="00482A4A">
                    <w:rPr>
                      <w:rFonts w:ascii="Times New Roman" w:eastAsia="Times New Roman" w:hAnsi="Times New Roman"/>
                      <w:color w:val="000000"/>
                      <w:sz w:val="18"/>
                      <w:lang w:eastAsia="ru-RU"/>
                    </w:rPr>
                    <w:t xml:space="preserve">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района  от "24"_03_2020г.   №316-п</w:t>
                  </w:r>
                  <w:r w:rsidRPr="00482A4A">
                    <w:rPr>
                      <w:rFonts w:ascii="Times New Roman" w:eastAsia="Times New Roman" w:hAnsi="Times New Roman"/>
                      <w:color w:val="000000"/>
                      <w:sz w:val="18"/>
                      <w:lang w:eastAsia="ru-RU"/>
                    </w:rPr>
                    <w:br/>
                    <w:t xml:space="preserve">Приложение №2 </w:t>
                  </w:r>
                  <w:r w:rsidRPr="00482A4A">
                    <w:rPr>
                      <w:rFonts w:ascii="Times New Roman" w:eastAsia="Times New Roman" w:hAnsi="Times New Roman"/>
                      <w:color w:val="000000"/>
                      <w:sz w:val="18"/>
                      <w:lang w:eastAsia="ru-RU"/>
                    </w:rPr>
                    <w:br/>
                    <w:t xml:space="preserve">к подпрограмме "Культурное наследие",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реализуемой в рамках муниципальной программы</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lastRenderedPageBreak/>
                    <w:t xml:space="preserve"> </w:t>
                  </w:r>
                  <w:proofErr w:type="spellStart"/>
                  <w:r w:rsidRPr="00482A4A">
                    <w:rPr>
                      <w:rFonts w:ascii="Times New Roman" w:eastAsia="Times New Roman" w:hAnsi="Times New Roman"/>
                      <w:color w:val="000000"/>
                      <w:sz w:val="18"/>
                      <w:lang w:eastAsia="ru-RU"/>
                    </w:rPr>
                    <w:t>Богучанского</w:t>
                  </w:r>
                  <w:proofErr w:type="spellEnd"/>
                  <w:r w:rsidRPr="00482A4A">
                    <w:rPr>
                      <w:rFonts w:ascii="Times New Roman" w:eastAsia="Times New Roman" w:hAnsi="Times New Roman"/>
                      <w:color w:val="000000"/>
                      <w:sz w:val="18"/>
                      <w:lang w:eastAsia="ru-RU"/>
                    </w:rPr>
                    <w:t xml:space="preserve"> района "Развитие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lang w:eastAsia="ru-RU"/>
                    </w:rPr>
                  </w:pPr>
                </w:p>
                <w:p w:rsidR="00482A4A" w:rsidRDefault="00482A4A" w:rsidP="00482A4A">
                  <w:pPr>
                    <w:spacing w:after="0" w:line="240" w:lineRule="auto"/>
                    <w:jc w:val="center"/>
                    <w:rPr>
                      <w:rFonts w:ascii="Times New Roman" w:eastAsia="Times New Roman" w:hAnsi="Times New Roman"/>
                      <w:bCs/>
                      <w:color w:val="000000"/>
                      <w:sz w:val="20"/>
                      <w:lang w:eastAsia="ru-RU"/>
                    </w:rPr>
                  </w:pPr>
                  <w:r w:rsidRPr="00482A4A">
                    <w:rPr>
                      <w:rFonts w:ascii="Times New Roman" w:eastAsia="Times New Roman" w:hAnsi="Times New Roman"/>
                      <w:bCs/>
                      <w:color w:val="000000"/>
                      <w:sz w:val="20"/>
                      <w:lang w:eastAsia="ru-RU"/>
                    </w:rPr>
                    <w:t>Перечень мероприятий подпр</w:t>
                  </w:r>
                  <w:r>
                    <w:rPr>
                      <w:rFonts w:ascii="Times New Roman" w:eastAsia="Times New Roman" w:hAnsi="Times New Roman"/>
                      <w:bCs/>
                      <w:color w:val="000000"/>
                      <w:sz w:val="20"/>
                      <w:lang w:eastAsia="ru-RU"/>
                    </w:rPr>
                    <w:t xml:space="preserve">ограммы "Культурное наследие"  </w:t>
                  </w:r>
                  <w:r w:rsidRPr="00482A4A">
                    <w:rPr>
                      <w:rFonts w:ascii="Times New Roman" w:eastAsia="Times New Roman" w:hAnsi="Times New Roman"/>
                      <w:bCs/>
                      <w:color w:val="000000"/>
                      <w:sz w:val="20"/>
                      <w:lang w:eastAsia="ru-RU"/>
                    </w:rPr>
                    <w:t>с указанием объема средств на их реализацию и ожидаемых результатов</w:t>
                  </w:r>
                </w:p>
                <w:p w:rsidR="00482A4A" w:rsidRDefault="00482A4A" w:rsidP="00482A4A">
                  <w:pPr>
                    <w:spacing w:after="0" w:line="240" w:lineRule="auto"/>
                    <w:jc w:val="center"/>
                    <w:rPr>
                      <w:rFonts w:ascii="Times New Roman" w:eastAsia="Times New Roman" w:hAnsi="Times New Roman"/>
                      <w:bCs/>
                      <w:color w:val="000000"/>
                      <w:sz w:val="20"/>
                      <w:lang w:eastAsia="ru-RU"/>
                    </w:rPr>
                  </w:pPr>
                </w:p>
                <w:tbl>
                  <w:tblPr>
                    <w:tblW w:w="5000" w:type="pct"/>
                    <w:tblLook w:val="04A0"/>
                  </w:tblPr>
                  <w:tblGrid>
                    <w:gridCol w:w="415"/>
                    <w:gridCol w:w="1299"/>
                    <w:gridCol w:w="1265"/>
                    <w:gridCol w:w="533"/>
                    <w:gridCol w:w="506"/>
                    <w:gridCol w:w="300"/>
                    <w:gridCol w:w="350"/>
                    <w:gridCol w:w="292"/>
                    <w:gridCol w:w="582"/>
                    <w:gridCol w:w="582"/>
                    <w:gridCol w:w="582"/>
                    <w:gridCol w:w="582"/>
                    <w:gridCol w:w="582"/>
                    <w:gridCol w:w="1248"/>
                  </w:tblGrid>
                  <w:tr w:rsidR="00482A4A" w:rsidRPr="00482A4A" w:rsidTr="00482A4A">
                    <w:trPr>
                      <w:trHeight w:val="20"/>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w:t>
                        </w:r>
                      </w:p>
                    </w:tc>
                    <w:tc>
                      <w:tcPr>
                        <w:tcW w:w="699"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программы, подпрограммы</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ГРБС </w:t>
                        </w:r>
                      </w:p>
                    </w:tc>
                    <w:tc>
                      <w:tcPr>
                        <w:tcW w:w="1154" w:type="pct"/>
                        <w:gridSpan w:val="5"/>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Код бюджетной классификации</w:t>
                        </w:r>
                      </w:p>
                    </w:tc>
                    <w:tc>
                      <w:tcPr>
                        <w:tcW w:w="1571" w:type="pct"/>
                        <w:gridSpan w:val="5"/>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Расходы (руб.)</w:t>
                        </w:r>
                        <w:proofErr w:type="gramStart"/>
                        <w:r w:rsidRPr="00482A4A">
                          <w:rPr>
                            <w:rFonts w:ascii="Times New Roman" w:eastAsia="Times New Roman" w:hAnsi="Times New Roman"/>
                            <w:color w:val="000000"/>
                            <w:sz w:val="14"/>
                            <w:szCs w:val="14"/>
                            <w:lang w:eastAsia="ru-RU"/>
                          </w:rPr>
                          <w:t>,г</w:t>
                        </w:r>
                        <w:proofErr w:type="gramEnd"/>
                        <w:r w:rsidRPr="00482A4A">
                          <w:rPr>
                            <w:rFonts w:ascii="Times New Roman" w:eastAsia="Times New Roman" w:hAnsi="Times New Roman"/>
                            <w:color w:val="000000"/>
                            <w:sz w:val="14"/>
                            <w:szCs w:val="14"/>
                            <w:lang w:eastAsia="ru-RU"/>
                          </w:rPr>
                          <w:t xml:space="preserve">оды </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82A4A">
                          <w:rPr>
                            <w:rFonts w:ascii="Times New Roman" w:eastAsia="Times New Roman" w:hAnsi="Times New Roman"/>
                            <w:color w:val="000000"/>
                            <w:sz w:val="14"/>
                            <w:szCs w:val="14"/>
                            <w:lang w:eastAsia="ru-RU"/>
                          </w:rPr>
                          <w:br/>
                          <w:t xml:space="preserve"> (в натуральном выражении)</w:t>
                        </w:r>
                      </w:p>
                    </w:tc>
                  </w:tr>
                  <w:tr w:rsidR="00482A4A" w:rsidRPr="00482A4A" w:rsidTr="00482A4A">
                    <w:trPr>
                      <w:trHeight w:val="20"/>
                    </w:trPr>
                    <w:tc>
                      <w:tcPr>
                        <w:tcW w:w="226"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ГРБС</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proofErr w:type="spellStart"/>
                        <w:r w:rsidRPr="00482A4A">
                          <w:rPr>
                            <w:rFonts w:ascii="Times New Roman" w:eastAsia="Times New Roman" w:hAnsi="Times New Roman"/>
                            <w:color w:val="000000"/>
                            <w:sz w:val="14"/>
                            <w:szCs w:val="14"/>
                            <w:lang w:eastAsia="ru-RU"/>
                          </w:rPr>
                          <w:t>РзПр</w:t>
                        </w:r>
                        <w:proofErr w:type="spellEnd"/>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ЦСР</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 год</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 год</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на 2019 -2022 годы</w:t>
                        </w: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03"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Цель. Сохранение и эффективное использование культурного наследия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w:t>
                        </w:r>
                      </w:p>
                    </w:tc>
                    <w:tc>
                      <w:tcPr>
                        <w:tcW w:w="1940" w:type="pct"/>
                        <w:gridSpan w:val="4"/>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1. Развитие библиотечного дела</w:t>
                        </w:r>
                      </w:p>
                    </w:tc>
                    <w:tc>
                      <w:tcPr>
                        <w:tcW w:w="188"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1.1.</w:t>
                        </w: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680"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0510040000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21 210 669,00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31 379 634,00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31 149 634,00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31 149 634,00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114 889 571,00   </w:t>
                        </w:r>
                      </w:p>
                    </w:tc>
                    <w:tc>
                      <w:tcPr>
                        <w:tcW w:w="671"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Число посещений, учреждений библиотечного типа составит 744 248</w:t>
                        </w: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0510010490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10 269 860,00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10 269 860,00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0510010480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338 520,00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338 520,00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0510045000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176 000,00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176 000,00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051004Г000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3 363 000,00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3 034 300,00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3 264 300,00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3 264 300,00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12 925 900,00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051004Э000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3 950 000,00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1.2.</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80"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0510047000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399 936,48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207 475,00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207 475,00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212 150,00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1 027 036,48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проезда к месту проведения отпуска и обратно 45 работников</w:t>
                        </w:r>
                      </w:p>
                    </w:tc>
                  </w:tr>
                  <w:tr w:rsidR="00482A4A" w:rsidRPr="00482A4A" w:rsidTr="00482A4A">
                    <w:trPr>
                      <w:trHeight w:val="20"/>
                    </w:trPr>
                    <w:tc>
                      <w:tcPr>
                        <w:tcW w:w="226"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1.3.</w:t>
                        </w:r>
                      </w:p>
                    </w:tc>
                    <w:tc>
                      <w:tcPr>
                        <w:tcW w:w="699"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680"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05100S4880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74 200,00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87 850,00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337 750,00   </w:t>
                        </w:r>
                      </w:p>
                    </w:tc>
                    <w:tc>
                      <w:tcPr>
                        <w:tcW w:w="67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Приобретение  9040  экземпляров книг</w:t>
                        </w: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05100S4880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1 054 200,00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05100S5190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0510074880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296 506,53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296 506,53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05100R5191</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1.4.</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Модернизация сельских библиотек</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0510080530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154 675,00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154 675,00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559 350,00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Приобретение основных средств, материальных запасов для улучшения показателей, приведение в соответствии с нормами </w:t>
                        </w:r>
                        <w:proofErr w:type="spellStart"/>
                        <w:r w:rsidRPr="00482A4A">
                          <w:rPr>
                            <w:rFonts w:ascii="Times New Roman" w:eastAsia="Times New Roman" w:hAnsi="Times New Roman"/>
                            <w:color w:val="000000"/>
                            <w:sz w:val="14"/>
                            <w:szCs w:val="14"/>
                            <w:lang w:eastAsia="ru-RU"/>
                          </w:rPr>
                          <w:t>СанПина</w:t>
                        </w:r>
                        <w:proofErr w:type="spellEnd"/>
                        <w:r w:rsidRPr="00482A4A">
                          <w:rPr>
                            <w:rFonts w:ascii="Times New Roman" w:eastAsia="Times New Roman" w:hAnsi="Times New Roman"/>
                            <w:color w:val="000000"/>
                            <w:sz w:val="14"/>
                            <w:szCs w:val="14"/>
                            <w:lang w:eastAsia="ru-RU"/>
                          </w:rPr>
                          <w:t>, техническими условиями учреждений библиотечного типа</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1.5</w:t>
                        </w:r>
                        <w:r w:rsidRPr="00482A4A">
                          <w:rPr>
                            <w:rFonts w:ascii="Times New Roman" w:eastAsia="Times New Roman" w:hAnsi="Times New Roman"/>
                            <w:color w:val="000000"/>
                            <w:sz w:val="14"/>
                            <w:szCs w:val="14"/>
                            <w:lang w:eastAsia="ru-RU"/>
                          </w:rPr>
                          <w:lastRenderedPageBreak/>
                          <w:t>.</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Сохранение </w:t>
                        </w:r>
                        <w:r w:rsidRPr="00482A4A">
                          <w:rPr>
                            <w:rFonts w:ascii="Times New Roman" w:eastAsia="Times New Roman" w:hAnsi="Times New Roman"/>
                            <w:sz w:val="14"/>
                            <w:szCs w:val="14"/>
                            <w:lang w:eastAsia="ru-RU"/>
                          </w:rPr>
                          <w:lastRenderedPageBreak/>
                          <w:t>материального и нематериального культурного наследия библиотек района</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w:t>
                        </w:r>
                        <w:r w:rsidRPr="00482A4A">
                          <w:rPr>
                            <w:rFonts w:ascii="Times New Roman" w:eastAsia="Times New Roman" w:hAnsi="Times New Roman"/>
                            <w:color w:val="000000"/>
                            <w:sz w:val="14"/>
                            <w:szCs w:val="14"/>
                            <w:lang w:eastAsia="ru-RU"/>
                          </w:rPr>
                          <w:lastRenderedPageBreak/>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0510080520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w:t>
                        </w:r>
                        <w:r w:rsidRPr="00482A4A">
                          <w:rPr>
                            <w:rFonts w:ascii="Times New Roman" w:eastAsia="Times New Roman" w:hAnsi="Times New Roman"/>
                            <w:sz w:val="14"/>
                            <w:szCs w:val="14"/>
                            <w:lang w:eastAsia="ru-RU"/>
                          </w:rPr>
                          <w:lastRenderedPageBreak/>
                          <w:t xml:space="preserve">133 000,00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         </w:t>
                        </w:r>
                        <w:r w:rsidRPr="00482A4A">
                          <w:rPr>
                            <w:rFonts w:ascii="Times New Roman" w:eastAsia="Times New Roman" w:hAnsi="Times New Roman"/>
                            <w:sz w:val="14"/>
                            <w:szCs w:val="14"/>
                            <w:lang w:eastAsia="ru-RU"/>
                          </w:rPr>
                          <w:lastRenderedPageBreak/>
                          <w:t xml:space="preserve">233 500,00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          </w:t>
                        </w:r>
                        <w:r w:rsidRPr="00482A4A">
                          <w:rPr>
                            <w:rFonts w:ascii="Times New Roman" w:eastAsia="Times New Roman" w:hAnsi="Times New Roman"/>
                            <w:sz w:val="14"/>
                            <w:szCs w:val="14"/>
                            <w:lang w:eastAsia="ru-RU"/>
                          </w:rPr>
                          <w:lastRenderedPageBreak/>
                          <w:t xml:space="preserve">194 000,00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          </w:t>
                        </w:r>
                        <w:r w:rsidRPr="00482A4A">
                          <w:rPr>
                            <w:rFonts w:ascii="Times New Roman" w:eastAsia="Times New Roman" w:hAnsi="Times New Roman"/>
                            <w:sz w:val="14"/>
                            <w:szCs w:val="14"/>
                            <w:lang w:eastAsia="ru-RU"/>
                          </w:rPr>
                          <w:lastRenderedPageBreak/>
                          <w:t xml:space="preserve">194 000,00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w:t>
                        </w:r>
                        <w:r w:rsidRPr="00482A4A">
                          <w:rPr>
                            <w:rFonts w:ascii="Times New Roman" w:eastAsia="Times New Roman" w:hAnsi="Times New Roman"/>
                            <w:color w:val="000000"/>
                            <w:sz w:val="14"/>
                            <w:szCs w:val="14"/>
                            <w:lang w:eastAsia="ru-RU"/>
                          </w:rPr>
                          <w:lastRenderedPageBreak/>
                          <w:t xml:space="preserve">754 500,00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проведение  72  </w:t>
                        </w:r>
                        <w:r w:rsidRPr="00482A4A">
                          <w:rPr>
                            <w:rFonts w:ascii="Times New Roman" w:eastAsia="Times New Roman" w:hAnsi="Times New Roman"/>
                            <w:sz w:val="14"/>
                            <w:szCs w:val="14"/>
                            <w:lang w:eastAsia="ru-RU"/>
                          </w:rPr>
                          <w:lastRenderedPageBreak/>
                          <w:t>мероприятий</w:t>
                        </w:r>
                      </w:p>
                    </w:tc>
                  </w:tr>
                  <w:tr w:rsidR="00482A4A" w:rsidRPr="00482A4A" w:rsidTr="00482A4A">
                    <w:trPr>
                      <w:trHeight w:val="20"/>
                    </w:trPr>
                    <w:tc>
                      <w:tcPr>
                        <w:tcW w:w="226"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1.6.</w:t>
                        </w:r>
                      </w:p>
                    </w:tc>
                    <w:tc>
                      <w:tcPr>
                        <w:tcW w:w="699"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Комплектование книжных фондов библиотек муниципальных образований края</w:t>
                        </w:r>
                      </w:p>
                    </w:tc>
                    <w:tc>
                      <w:tcPr>
                        <w:tcW w:w="680"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05100L5191</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7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приобретение 73 экземпляров книг </w:t>
                        </w: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05100L5190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14 400,00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14 400,00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05100L5190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18 500,00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80"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05100L5190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48 893,47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48 893,47   </w:t>
                        </w:r>
                      </w:p>
                    </w:tc>
                    <w:tc>
                      <w:tcPr>
                        <w:tcW w:w="6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Итого  по задаче 1</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37 054 965,48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36 787 354,00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36 409 334,00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36 409 334,00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146 660 987,48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w:t>
                        </w:r>
                      </w:p>
                    </w:tc>
                    <w:tc>
                      <w:tcPr>
                        <w:tcW w:w="2532" w:type="pct"/>
                        <w:gridSpan w:val="7"/>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Задача 2. Развитие музейного дела.</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r>
                  <w:tr w:rsidR="00482A4A" w:rsidRPr="00482A4A" w:rsidTr="00482A4A">
                    <w:trPr>
                      <w:trHeight w:val="20"/>
                    </w:trPr>
                    <w:tc>
                      <w:tcPr>
                        <w:tcW w:w="226"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2.1.</w:t>
                        </w:r>
                      </w:p>
                    </w:tc>
                    <w:tc>
                      <w:tcPr>
                        <w:tcW w:w="699"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Предоставление услуг (выполнение работ) бюджетным учреждением</w:t>
                        </w:r>
                      </w:p>
                    </w:tc>
                    <w:tc>
                      <w:tcPr>
                        <w:tcW w:w="680"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0510040000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2 980 129,00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4 153 129,00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4 153 129,00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4 153 129,00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15 439 516,00   </w:t>
                        </w:r>
                      </w:p>
                    </w:tc>
                    <w:tc>
                      <w:tcPr>
                        <w:tcW w:w="671"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Количество посетителей составит 28 400 человек</w:t>
                        </w: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0510010490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1 153 000,00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1 153 000,00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0510010480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45 570,00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45 570,00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0510041000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61 000,00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211 000,00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051004Г000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381 900,00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402 141,00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402 141,00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402 141,00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1 588 323,00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r>
                  <w:tr w:rsidR="00482A4A" w:rsidRPr="00482A4A" w:rsidTr="00482A4A">
                    <w:trPr>
                      <w:trHeight w:val="20"/>
                    </w:trPr>
                    <w:tc>
                      <w:tcPr>
                        <w:tcW w:w="22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9"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680"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051004Э000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90 000,00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100 000,00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390 000,00   </w:t>
                        </w:r>
                      </w:p>
                    </w:tc>
                    <w:tc>
                      <w:tcPr>
                        <w:tcW w:w="6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2.2.</w:t>
                        </w:r>
                      </w:p>
                    </w:tc>
                    <w:tc>
                      <w:tcPr>
                        <w:tcW w:w="699"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680"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0510080520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97 000,00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343 665,00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520 665,00   </w:t>
                        </w:r>
                      </w:p>
                    </w:tc>
                    <w:tc>
                      <w:tcPr>
                        <w:tcW w:w="671" w:type="pct"/>
                        <w:tcBorders>
                          <w:top w:val="single" w:sz="4" w:space="0" w:color="auto"/>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Проведение 45 мероприятий</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2.3.</w:t>
                        </w:r>
                      </w:p>
                    </w:tc>
                    <w:tc>
                      <w:tcPr>
                        <w:tcW w:w="699"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80" w:type="pct"/>
                        <w:tcBorders>
                          <w:top w:val="single" w:sz="4" w:space="0" w:color="auto"/>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0510047000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139 125,60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80 000,00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80 000,00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80 000,00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379 125,60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проезда к месту проведения отпуска и обратно 20 работников</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2.4.</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680"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05100Ф0000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25 360,00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25 360,00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Приобретение кассового аппарата </w:t>
                        </w:r>
                        <w:r w:rsidRPr="00482A4A">
                          <w:rPr>
                            <w:rFonts w:ascii="Times New Roman" w:eastAsia="Times New Roman" w:hAnsi="Times New Roman"/>
                            <w:color w:val="000000"/>
                            <w:sz w:val="14"/>
                            <w:szCs w:val="14"/>
                            <w:lang w:eastAsia="ru-RU"/>
                          </w:rPr>
                          <w:br/>
                          <w:t>Приведение в соответствии с техническими нормами</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2.5.</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Предоставление субсидий бюджетным учреждениям на отдельные </w:t>
                        </w:r>
                        <w:r w:rsidRPr="00482A4A">
                          <w:rPr>
                            <w:rFonts w:ascii="Times New Roman" w:eastAsia="Times New Roman" w:hAnsi="Times New Roman"/>
                            <w:color w:val="000000"/>
                            <w:sz w:val="14"/>
                            <w:szCs w:val="14"/>
                            <w:lang w:eastAsia="ru-RU"/>
                          </w:rPr>
                          <w:lastRenderedPageBreak/>
                          <w:t>мероприятия</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 xml:space="preserve"> 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w:t>
                        </w:r>
                        <w:r w:rsidRPr="00482A4A">
                          <w:rPr>
                            <w:rFonts w:ascii="Times New Roman" w:eastAsia="Times New Roman" w:hAnsi="Times New Roman"/>
                            <w:sz w:val="14"/>
                            <w:szCs w:val="14"/>
                            <w:lang w:eastAsia="ru-RU"/>
                          </w:rPr>
                          <w:lastRenderedPageBreak/>
                          <w:t xml:space="preserve">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0510080020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863 244,00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863 244,00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Проведение ряда мероприятий по изготовлению книжной и печатной </w:t>
                        </w:r>
                        <w:r w:rsidRPr="00482A4A">
                          <w:rPr>
                            <w:rFonts w:ascii="Times New Roman" w:eastAsia="Times New Roman" w:hAnsi="Times New Roman"/>
                            <w:color w:val="000000"/>
                            <w:sz w:val="14"/>
                            <w:szCs w:val="14"/>
                            <w:lang w:eastAsia="ru-RU"/>
                          </w:rPr>
                          <w:lastRenderedPageBreak/>
                          <w:t>продукции</w:t>
                        </w:r>
                        <w:r w:rsidRPr="00482A4A">
                          <w:rPr>
                            <w:rFonts w:ascii="Times New Roman" w:eastAsia="Times New Roman" w:hAnsi="Times New Roman"/>
                            <w:color w:val="000000"/>
                            <w:sz w:val="14"/>
                            <w:szCs w:val="14"/>
                            <w:lang w:eastAsia="ru-RU"/>
                          </w:rPr>
                          <w:br/>
                          <w:t xml:space="preserve">Проведение ряда мероприятий по осуществлению полевой поисковой экспедиции на местах боевой славы воинов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 </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частников Великой Отечественной войны в Волгоградской области</w:t>
                        </w:r>
                        <w:r w:rsidRPr="00482A4A">
                          <w:rPr>
                            <w:rFonts w:ascii="Times New Roman" w:eastAsia="Times New Roman" w:hAnsi="Times New Roman"/>
                            <w:color w:val="000000"/>
                            <w:sz w:val="14"/>
                            <w:szCs w:val="14"/>
                            <w:lang w:eastAsia="ru-RU"/>
                          </w:rPr>
                          <w:br/>
                          <w:t xml:space="preserve">Оформление аллеи славы портретами героев </w:t>
                        </w:r>
                        <w:proofErr w:type="spellStart"/>
                        <w:r w:rsidRPr="00482A4A">
                          <w:rPr>
                            <w:rFonts w:ascii="Times New Roman" w:eastAsia="Times New Roman" w:hAnsi="Times New Roman"/>
                            <w:color w:val="000000"/>
                            <w:sz w:val="14"/>
                            <w:szCs w:val="14"/>
                            <w:lang w:eastAsia="ru-RU"/>
                          </w:rPr>
                          <w:t>социлистического</w:t>
                        </w:r>
                        <w:proofErr w:type="spellEnd"/>
                        <w:r w:rsidRPr="00482A4A">
                          <w:rPr>
                            <w:rFonts w:ascii="Times New Roman" w:eastAsia="Times New Roman" w:hAnsi="Times New Roman"/>
                            <w:color w:val="000000"/>
                            <w:sz w:val="14"/>
                            <w:szCs w:val="14"/>
                            <w:lang w:eastAsia="ru-RU"/>
                          </w:rPr>
                          <w:t xml:space="preserve"> труда</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2.6.</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культурно-массовых мероприятий за счет спонсорских средств, средств добровольных пожертвований</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МКУ</w:t>
                        </w:r>
                        <w:proofErr w:type="gramStart"/>
                        <w:r w:rsidRPr="00482A4A">
                          <w:rPr>
                            <w:rFonts w:ascii="Times New Roman" w:eastAsia="Times New Roman" w:hAnsi="Times New Roman"/>
                            <w:sz w:val="14"/>
                            <w:szCs w:val="14"/>
                            <w:lang w:eastAsia="ru-RU"/>
                          </w:rPr>
                          <w:t>«У</w:t>
                        </w:r>
                        <w:proofErr w:type="gramEnd"/>
                        <w:r w:rsidRPr="00482A4A">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sz w:val="14"/>
                            <w:szCs w:val="14"/>
                            <w:lang w:eastAsia="ru-RU"/>
                          </w:rPr>
                          <w:t>Богучанского</w:t>
                        </w:r>
                        <w:proofErr w:type="spellEnd"/>
                        <w:r w:rsidRPr="00482A4A">
                          <w:rPr>
                            <w:rFonts w:ascii="Times New Roman" w:eastAsia="Times New Roman" w:hAnsi="Times New Roman"/>
                            <w:sz w:val="14"/>
                            <w:szCs w:val="14"/>
                            <w:lang w:eastAsia="ru-RU"/>
                          </w:rPr>
                          <w:t xml:space="preserve"> района»</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856</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0801</w:t>
                        </w:r>
                      </w:p>
                    </w:tc>
                    <w:tc>
                      <w:tcPr>
                        <w:tcW w:w="592"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0510083020</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78 500,00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78 500,00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Приобретение концертных костюмов</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2</w:t>
                        </w:r>
                      </w:p>
                    </w:tc>
                    <w:tc>
                      <w:tcPr>
                        <w:tcW w:w="68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88"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7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188"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5 869 258,60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5 174 505,00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4 825 270,00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4 825 270,00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20 694 303,60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Итого по подпрограмме</w:t>
                        </w:r>
                      </w:p>
                    </w:tc>
                    <w:tc>
                      <w:tcPr>
                        <w:tcW w:w="6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7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188"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22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42 924 224,08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41 961 859,00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41 234 604,00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41 234 604,00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167 355 291,08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
                    </w:tc>
                    <w:tc>
                      <w:tcPr>
                        <w:tcW w:w="6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2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FF0000"/>
                            <w:sz w:val="14"/>
                            <w:szCs w:val="14"/>
                            <w:lang w:eastAsia="ru-RU"/>
                          </w:rPr>
                        </w:pPr>
                        <w:r w:rsidRPr="00482A4A">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FF0000"/>
                            <w:sz w:val="14"/>
                            <w:szCs w:val="14"/>
                            <w:lang w:eastAsia="ru-RU"/>
                          </w:rPr>
                        </w:pPr>
                        <w:r w:rsidRPr="00482A4A">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FF0000"/>
                            <w:sz w:val="14"/>
                            <w:szCs w:val="14"/>
                            <w:lang w:eastAsia="ru-RU"/>
                          </w:rPr>
                        </w:pPr>
                        <w:r w:rsidRPr="00482A4A">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FF0000"/>
                            <w:sz w:val="14"/>
                            <w:szCs w:val="14"/>
                            <w:lang w:eastAsia="ru-RU"/>
                          </w:rPr>
                        </w:pPr>
                        <w:r w:rsidRPr="00482A4A">
                          <w:rPr>
                            <w:rFonts w:ascii="Times New Roman" w:eastAsia="Times New Roman" w:hAnsi="Times New Roman"/>
                            <w:color w:val="FF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6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2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18 500,0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6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2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11 768 260,00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735 490,00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351 400,00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13 206 550,00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226"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68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2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8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31 137 464,08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41 226 369,00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40 883 204,00   </w:t>
                        </w:r>
                      </w:p>
                    </w:tc>
                    <w:tc>
                      <w:tcPr>
                        <w:tcW w:w="3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40 883 204,00   </w:t>
                        </w:r>
                      </w:p>
                    </w:tc>
                    <w:tc>
                      <w:tcPr>
                        <w:tcW w:w="3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154 130 241,08   </w:t>
                        </w:r>
                      </w:p>
                    </w:tc>
                    <w:tc>
                      <w:tcPr>
                        <w:tcW w:w="6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bl>
                <w:p w:rsidR="00482A4A" w:rsidRPr="00482A4A" w:rsidRDefault="00482A4A" w:rsidP="00482A4A">
                  <w:pPr>
                    <w:spacing w:after="0" w:line="240" w:lineRule="auto"/>
                    <w:jc w:val="center"/>
                    <w:rPr>
                      <w:rFonts w:ascii="Times New Roman" w:eastAsia="Times New Roman" w:hAnsi="Times New Roman"/>
                      <w:color w:val="000000"/>
                      <w:lang w:eastAsia="ru-RU"/>
                    </w:rPr>
                  </w:pPr>
                </w:p>
              </w:tc>
            </w:tr>
          </w:tbl>
          <w:p w:rsidR="00482A4A" w:rsidRPr="00482A4A" w:rsidRDefault="00482A4A" w:rsidP="00482A4A">
            <w:pPr>
              <w:jc w:val="center"/>
              <w:rPr>
                <w:rFonts w:ascii="Times New Roman" w:eastAsia="Times New Roman" w:hAnsi="Times New Roman"/>
                <w:color w:val="000000"/>
                <w:sz w:val="18"/>
                <w:szCs w:val="18"/>
                <w:lang w:eastAsia="ru-RU"/>
              </w:rPr>
            </w:pPr>
          </w:p>
        </w:tc>
      </w:tr>
    </w:tbl>
    <w:p w:rsidR="00342141" w:rsidRPr="001C0D9C" w:rsidRDefault="00342141"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82A4A" w:rsidRPr="00482A4A" w:rsidTr="00482A4A">
        <w:trPr>
          <w:trHeight w:val="20"/>
        </w:trPr>
        <w:tc>
          <w:tcPr>
            <w:tcW w:w="5000" w:type="pct"/>
            <w:tcBorders>
              <w:top w:val="nil"/>
              <w:left w:val="nil"/>
              <w:right w:val="nil"/>
            </w:tcBorders>
            <w:shd w:val="clear" w:color="auto" w:fill="auto"/>
            <w:hideMark/>
          </w:tcPr>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Приложение № 4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к постановлению администрации </w:t>
            </w:r>
            <w:proofErr w:type="spellStart"/>
            <w:r w:rsidRPr="00482A4A">
              <w:rPr>
                <w:rFonts w:ascii="Times New Roman" w:eastAsia="Times New Roman" w:hAnsi="Times New Roman"/>
                <w:color w:val="000000"/>
                <w:sz w:val="18"/>
                <w:lang w:eastAsia="ru-RU"/>
              </w:rPr>
              <w:t>Богучанского</w:t>
            </w:r>
            <w:proofErr w:type="spellEnd"/>
            <w:r w:rsidRPr="00482A4A">
              <w:rPr>
                <w:rFonts w:ascii="Times New Roman" w:eastAsia="Times New Roman" w:hAnsi="Times New Roman"/>
                <w:color w:val="000000"/>
                <w:sz w:val="18"/>
                <w:lang w:eastAsia="ru-RU"/>
              </w:rPr>
              <w:t xml:space="preserve"> района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 от   "24"_03_2020г.   №316-п</w:t>
            </w:r>
            <w:r w:rsidRPr="00482A4A">
              <w:rPr>
                <w:rFonts w:ascii="Times New Roman" w:eastAsia="Times New Roman" w:hAnsi="Times New Roman"/>
                <w:color w:val="000000"/>
                <w:sz w:val="18"/>
                <w:lang w:eastAsia="ru-RU"/>
              </w:rPr>
              <w:br/>
              <w:t xml:space="preserve">Приложение №2 </w:t>
            </w:r>
            <w:r w:rsidRPr="00482A4A">
              <w:rPr>
                <w:rFonts w:ascii="Times New Roman" w:eastAsia="Times New Roman" w:hAnsi="Times New Roman"/>
                <w:color w:val="000000"/>
                <w:sz w:val="18"/>
                <w:lang w:eastAsia="ru-RU"/>
              </w:rPr>
              <w:br/>
              <w:t xml:space="preserve">к подпрограмме "Искусство и народное творчество", </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реализуемой в рамках муниципальной программы</w:t>
            </w:r>
          </w:p>
          <w:p w:rsidR="00482A4A" w:rsidRDefault="00482A4A" w:rsidP="00482A4A">
            <w:pPr>
              <w:spacing w:after="0" w:line="240" w:lineRule="auto"/>
              <w:jc w:val="right"/>
              <w:rPr>
                <w:rFonts w:ascii="Times New Roman" w:eastAsia="Times New Roman" w:hAnsi="Times New Roman"/>
                <w:color w:val="000000"/>
                <w:sz w:val="18"/>
                <w:lang w:eastAsia="ru-RU"/>
              </w:rPr>
            </w:pPr>
            <w:r w:rsidRPr="00482A4A">
              <w:rPr>
                <w:rFonts w:ascii="Times New Roman" w:eastAsia="Times New Roman" w:hAnsi="Times New Roman"/>
                <w:color w:val="000000"/>
                <w:sz w:val="18"/>
                <w:lang w:eastAsia="ru-RU"/>
              </w:rPr>
              <w:t xml:space="preserve"> </w:t>
            </w:r>
            <w:proofErr w:type="spellStart"/>
            <w:r w:rsidRPr="00482A4A">
              <w:rPr>
                <w:rFonts w:ascii="Times New Roman" w:eastAsia="Times New Roman" w:hAnsi="Times New Roman"/>
                <w:color w:val="000000"/>
                <w:sz w:val="18"/>
                <w:lang w:eastAsia="ru-RU"/>
              </w:rPr>
              <w:t>Богучанского</w:t>
            </w:r>
            <w:proofErr w:type="spellEnd"/>
            <w:r w:rsidRPr="00482A4A">
              <w:rPr>
                <w:rFonts w:ascii="Times New Roman" w:eastAsia="Times New Roman" w:hAnsi="Times New Roman"/>
                <w:color w:val="000000"/>
                <w:sz w:val="18"/>
                <w:lang w:eastAsia="ru-RU"/>
              </w:rPr>
              <w:t xml:space="preserve"> района "Развитие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lang w:eastAsia="ru-RU"/>
              </w:rPr>
            </w:pPr>
          </w:p>
          <w:p w:rsidR="00482A4A" w:rsidRPr="00482A4A" w:rsidRDefault="00482A4A" w:rsidP="00482A4A">
            <w:pPr>
              <w:spacing w:after="0" w:line="240" w:lineRule="auto"/>
              <w:jc w:val="center"/>
              <w:rPr>
                <w:rFonts w:ascii="Times New Roman" w:eastAsia="Times New Roman" w:hAnsi="Times New Roman"/>
                <w:color w:val="000000"/>
                <w:lang w:eastAsia="ru-RU"/>
              </w:rPr>
            </w:pPr>
            <w:r w:rsidRPr="00482A4A">
              <w:rPr>
                <w:rFonts w:ascii="Times New Roman" w:eastAsia="Times New Roman" w:hAnsi="Times New Roman"/>
                <w:bCs/>
                <w:sz w:val="20"/>
                <w:lang w:eastAsia="ru-RU"/>
              </w:rPr>
              <w:t>Перечень мероприятий подпрограммы «Искусство  и народное творчество»</w:t>
            </w:r>
            <w:r w:rsidRPr="00482A4A">
              <w:rPr>
                <w:rFonts w:ascii="Times New Roman" w:eastAsia="Times New Roman" w:hAnsi="Times New Roman"/>
                <w:bCs/>
                <w:sz w:val="20"/>
                <w:lang w:eastAsia="ru-RU"/>
              </w:rPr>
              <w:br/>
              <w:t>с указанием объема средств на их реализацию и ожидаемых результатов</w:t>
            </w:r>
          </w:p>
        </w:tc>
      </w:tr>
    </w:tbl>
    <w:p w:rsidR="00342141" w:rsidRDefault="00342141"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482A4A" w:rsidRPr="00482A4A" w:rsidTr="00482A4A">
        <w:trPr>
          <w:trHeight w:val="20"/>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ГРБС </w:t>
            </w:r>
          </w:p>
        </w:tc>
        <w:tc>
          <w:tcPr>
            <w:tcW w:w="889" w:type="pct"/>
            <w:gridSpan w:val="5"/>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82A4A">
              <w:rPr>
                <w:rFonts w:ascii="Times New Roman" w:eastAsia="Times New Roman" w:hAnsi="Times New Roman"/>
                <w:color w:val="000000"/>
                <w:sz w:val="14"/>
                <w:szCs w:val="14"/>
                <w:lang w:eastAsia="ru-RU"/>
              </w:rPr>
              <w:br/>
              <w:t xml:space="preserve"> (в натуральном выражении)</w:t>
            </w:r>
          </w:p>
        </w:tc>
      </w:tr>
      <w:tr w:rsidR="00482A4A" w:rsidRPr="00482A4A" w:rsidTr="00482A4A">
        <w:trPr>
          <w:trHeight w:val="2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proofErr w:type="spellStart"/>
            <w:r w:rsidRPr="00482A4A">
              <w:rPr>
                <w:rFonts w:ascii="Times New Roman" w:eastAsia="Times New Roman" w:hAnsi="Times New Roman"/>
                <w:color w:val="000000"/>
                <w:sz w:val="14"/>
                <w:szCs w:val="14"/>
                <w:lang w:eastAsia="ru-RU"/>
              </w:rPr>
              <w:t>РзПр</w:t>
            </w:r>
            <w:proofErr w:type="spellEnd"/>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22"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Цель. Обеспечение доступа населения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w:t>
            </w:r>
          </w:p>
        </w:tc>
        <w:tc>
          <w:tcPr>
            <w:tcW w:w="4122"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52"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lastRenderedPageBreak/>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245 720 730,14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Количество посетителей </w:t>
            </w:r>
            <w:proofErr w:type="spellStart"/>
            <w:r w:rsidRPr="00482A4A">
              <w:rPr>
                <w:rFonts w:ascii="Times New Roman" w:eastAsia="Times New Roman" w:hAnsi="Times New Roman"/>
                <w:color w:val="000000"/>
                <w:sz w:val="14"/>
                <w:szCs w:val="14"/>
                <w:lang w:eastAsia="ru-RU"/>
              </w:rPr>
              <w:t>культурно-досуговых</w:t>
            </w:r>
            <w:proofErr w:type="spellEnd"/>
            <w:r w:rsidRPr="00482A4A">
              <w:rPr>
                <w:rFonts w:ascii="Times New Roman" w:eastAsia="Times New Roman" w:hAnsi="Times New Roman"/>
                <w:color w:val="000000"/>
                <w:sz w:val="14"/>
                <w:szCs w:val="14"/>
                <w:lang w:eastAsia="ru-RU"/>
              </w:rPr>
              <w:t xml:space="preserve"> мероприятий составит         1 </w:t>
            </w:r>
            <w:r w:rsidRPr="00482A4A">
              <w:rPr>
                <w:rFonts w:ascii="Times New Roman" w:eastAsia="Times New Roman" w:hAnsi="Times New Roman"/>
                <w:color w:val="000000"/>
                <w:sz w:val="14"/>
                <w:szCs w:val="14"/>
                <w:lang w:eastAsia="ru-RU"/>
              </w:rPr>
              <w:lastRenderedPageBreak/>
              <w:t xml:space="preserve">094 086 чел. </w:t>
            </w: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w:t>
            </w:r>
            <w:r w:rsidRPr="00482A4A">
              <w:rPr>
                <w:rFonts w:ascii="Times New Roman" w:eastAsia="Times New Roman" w:hAnsi="Times New Roman"/>
                <w:color w:val="000000"/>
                <w:sz w:val="14"/>
                <w:szCs w:val="14"/>
                <w:lang w:eastAsia="ru-RU"/>
              </w:rPr>
              <w:lastRenderedPageBreak/>
              <w:t>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20</w:t>
            </w:r>
            <w:r w:rsidRPr="00482A4A">
              <w:rPr>
                <w:rFonts w:ascii="Times New Roman" w:eastAsia="Times New Roman" w:hAnsi="Times New Roman"/>
                <w:color w:val="000000"/>
                <w:sz w:val="14"/>
                <w:szCs w:val="14"/>
                <w:lang w:eastAsia="ru-RU"/>
              </w:rPr>
              <w:lastRenderedPageBreak/>
              <w:t>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10490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w:t>
            </w:r>
            <w:r w:rsidRPr="00482A4A">
              <w:rPr>
                <w:rFonts w:ascii="Times New Roman" w:eastAsia="Times New Roman" w:hAnsi="Times New Roman"/>
                <w:color w:val="000000"/>
                <w:sz w:val="14"/>
                <w:szCs w:val="14"/>
                <w:lang w:eastAsia="ru-RU"/>
              </w:rPr>
              <w:lastRenderedPageBreak/>
              <w:t xml:space="preserve">324 140,00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w:t>
            </w:r>
            <w:r w:rsidRPr="00482A4A">
              <w:rPr>
                <w:rFonts w:ascii="Times New Roman" w:eastAsia="Times New Roman" w:hAnsi="Times New Roman"/>
                <w:color w:val="000000"/>
                <w:sz w:val="14"/>
                <w:szCs w:val="14"/>
                <w:lang w:eastAsia="ru-RU"/>
              </w:rPr>
              <w:lastRenderedPageBreak/>
              <w:t xml:space="preserve">18 324 140,00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10480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818 010,00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41000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2 787 200,00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260 000,00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3 567 200,00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85 403 071,86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МКУ Управление культуры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482A4A" w:rsidRPr="00482A4A" w:rsidTr="00482A4A">
        <w:trPr>
          <w:trHeight w:val="20"/>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3 684 973,00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11 979 320,00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Проведение бюджетными учреждениями  20982   мероприятий, фестивалей, выставок, конкурсов</w:t>
            </w:r>
            <w:proofErr w:type="gramStart"/>
            <w:r w:rsidRPr="00482A4A">
              <w:rPr>
                <w:rFonts w:ascii="Times New Roman" w:eastAsia="Times New Roman" w:hAnsi="Times New Roman"/>
                <w:color w:val="000000"/>
                <w:sz w:val="14"/>
                <w:szCs w:val="14"/>
                <w:lang w:eastAsia="ru-RU"/>
              </w:rPr>
              <w:t>.</w:t>
            </w:r>
            <w:proofErr w:type="gramEnd"/>
            <w:r w:rsidRPr="00482A4A">
              <w:rPr>
                <w:rFonts w:ascii="Times New Roman" w:eastAsia="Times New Roman" w:hAnsi="Times New Roman"/>
                <w:color w:val="000000"/>
                <w:sz w:val="14"/>
                <w:szCs w:val="14"/>
                <w:lang w:eastAsia="ru-RU"/>
              </w:rPr>
              <w:br/>
            </w:r>
            <w:proofErr w:type="gramStart"/>
            <w:r w:rsidRPr="00482A4A">
              <w:rPr>
                <w:rFonts w:ascii="Times New Roman" w:eastAsia="Times New Roman" w:hAnsi="Times New Roman"/>
                <w:color w:val="000000"/>
                <w:sz w:val="14"/>
                <w:szCs w:val="14"/>
                <w:lang w:eastAsia="ru-RU"/>
              </w:rPr>
              <w:t>п</w:t>
            </w:r>
            <w:proofErr w:type="gramEnd"/>
            <w:r w:rsidRPr="00482A4A">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482A4A" w:rsidRPr="00482A4A" w:rsidTr="00482A4A">
        <w:trPr>
          <w:trHeight w:val="20"/>
        </w:trPr>
        <w:tc>
          <w:tcPr>
            <w:tcW w:w="152"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544 730,00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2 294 501,00   </w:t>
            </w:r>
          </w:p>
        </w:tc>
        <w:tc>
          <w:tcPr>
            <w:tcW w:w="72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97 584 031,00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384 810 586,00   </w:t>
            </w:r>
          </w:p>
        </w:tc>
        <w:tc>
          <w:tcPr>
            <w:tcW w:w="726" w:type="pct"/>
            <w:tcBorders>
              <w:top w:val="single" w:sz="4" w:space="0" w:color="auto"/>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97 584 031,00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384 810 586,00   </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18 324 140,0</w:t>
            </w:r>
            <w:r w:rsidRPr="00482A4A">
              <w:rPr>
                <w:rFonts w:ascii="Times New Roman" w:eastAsia="Times New Roman" w:hAnsi="Times New Roman"/>
                <w:color w:val="000000"/>
                <w:sz w:val="14"/>
                <w:szCs w:val="14"/>
                <w:lang w:eastAsia="ru-RU"/>
              </w:rPr>
              <w:lastRenderedPageBreak/>
              <w:t xml:space="preserve">0   </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w:t>
            </w:r>
          </w:p>
        </w:tc>
      </w:tr>
      <w:tr w:rsidR="00482A4A" w:rsidRPr="00482A4A" w:rsidTr="00482A4A">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w:t>
            </w:r>
          </w:p>
        </w:tc>
        <w:tc>
          <w:tcPr>
            <w:tcW w:w="7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96 766 021,00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365 668 436,00   </w:t>
            </w:r>
          </w:p>
        </w:tc>
        <w:tc>
          <w:tcPr>
            <w:tcW w:w="72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bl>
    <w:p w:rsidR="00482A4A" w:rsidRDefault="00482A4A"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82A4A" w:rsidRPr="00482A4A" w:rsidTr="00482A4A">
        <w:trPr>
          <w:trHeight w:val="20"/>
        </w:trPr>
        <w:tc>
          <w:tcPr>
            <w:tcW w:w="5000" w:type="pct"/>
            <w:tcBorders>
              <w:top w:val="nil"/>
              <w:left w:val="nil"/>
              <w:right w:val="nil"/>
            </w:tcBorders>
            <w:shd w:val="clear" w:color="auto" w:fill="auto"/>
            <w:hideMark/>
          </w:tcPr>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Приложение № 5</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к постановлению администрации </w:t>
            </w:r>
          </w:p>
          <w:p w:rsidR="00482A4A" w:rsidRDefault="00482A4A" w:rsidP="00482A4A">
            <w:pPr>
              <w:spacing w:after="0" w:line="240" w:lineRule="auto"/>
              <w:jc w:val="right"/>
              <w:rPr>
                <w:rFonts w:ascii="Times New Roman" w:eastAsia="Times New Roman" w:hAnsi="Times New Roman"/>
                <w:color w:val="000000"/>
                <w:sz w:val="18"/>
                <w:szCs w:val="18"/>
                <w:lang w:eastAsia="ru-RU"/>
              </w:rPr>
            </w:pPr>
            <w:proofErr w:type="spellStart"/>
            <w:r w:rsidRPr="00482A4A">
              <w:rPr>
                <w:rFonts w:ascii="Times New Roman" w:eastAsia="Times New Roman" w:hAnsi="Times New Roman"/>
                <w:color w:val="000000"/>
                <w:sz w:val="18"/>
                <w:szCs w:val="18"/>
                <w:lang w:eastAsia="ru-RU"/>
              </w:rPr>
              <w:t>Богучанского</w:t>
            </w:r>
            <w:proofErr w:type="spellEnd"/>
            <w:r w:rsidRPr="00482A4A">
              <w:rPr>
                <w:rFonts w:ascii="Times New Roman" w:eastAsia="Times New Roman" w:hAnsi="Times New Roman"/>
                <w:color w:val="000000"/>
                <w:sz w:val="18"/>
                <w:szCs w:val="18"/>
                <w:lang w:eastAsia="ru-RU"/>
              </w:rPr>
              <w:t xml:space="preserve"> района  от "24"_03_2020г.   №316-п</w:t>
            </w:r>
            <w:r w:rsidRPr="00482A4A">
              <w:rPr>
                <w:rFonts w:ascii="Times New Roman" w:eastAsia="Times New Roman" w:hAnsi="Times New Roman"/>
                <w:color w:val="000000"/>
                <w:sz w:val="18"/>
                <w:szCs w:val="18"/>
                <w:lang w:eastAsia="ru-RU"/>
              </w:rPr>
              <w:br/>
              <w:t xml:space="preserve">Приложение №2 </w:t>
            </w:r>
            <w:r w:rsidRPr="00482A4A">
              <w:rPr>
                <w:rFonts w:ascii="Times New Roman" w:eastAsia="Times New Roman" w:hAnsi="Times New Roman"/>
                <w:color w:val="000000"/>
                <w:sz w:val="18"/>
                <w:szCs w:val="18"/>
                <w:lang w:eastAsia="ru-RU"/>
              </w:rPr>
              <w:br/>
              <w:t xml:space="preserve">к подпрограмме "Обеспечение условий реализации </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программы  и прочие мероприятия",</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реализуемой в рамках муниципальной программы</w:t>
            </w:r>
          </w:p>
          <w:p w:rsidR="00482A4A" w:rsidRDefault="00482A4A" w:rsidP="00482A4A">
            <w:pPr>
              <w:spacing w:after="0" w:line="240" w:lineRule="auto"/>
              <w:jc w:val="right"/>
              <w:rPr>
                <w:rFonts w:ascii="Times New Roman" w:eastAsia="Times New Roman" w:hAnsi="Times New Roman"/>
                <w:color w:val="000000"/>
                <w:sz w:val="18"/>
                <w:szCs w:val="18"/>
                <w:lang w:eastAsia="ru-RU"/>
              </w:rPr>
            </w:pPr>
            <w:r w:rsidRPr="00482A4A">
              <w:rPr>
                <w:rFonts w:ascii="Times New Roman" w:eastAsia="Times New Roman" w:hAnsi="Times New Roman"/>
                <w:color w:val="000000"/>
                <w:sz w:val="18"/>
                <w:szCs w:val="18"/>
                <w:lang w:eastAsia="ru-RU"/>
              </w:rPr>
              <w:t xml:space="preserve"> </w:t>
            </w:r>
            <w:proofErr w:type="spellStart"/>
            <w:r w:rsidRPr="00482A4A">
              <w:rPr>
                <w:rFonts w:ascii="Times New Roman" w:eastAsia="Times New Roman" w:hAnsi="Times New Roman"/>
                <w:color w:val="000000"/>
                <w:sz w:val="18"/>
                <w:szCs w:val="18"/>
                <w:lang w:eastAsia="ru-RU"/>
              </w:rPr>
              <w:t>Богучанского</w:t>
            </w:r>
            <w:proofErr w:type="spellEnd"/>
            <w:r w:rsidRPr="00482A4A">
              <w:rPr>
                <w:rFonts w:ascii="Times New Roman" w:eastAsia="Times New Roman" w:hAnsi="Times New Roman"/>
                <w:color w:val="000000"/>
                <w:sz w:val="18"/>
                <w:szCs w:val="18"/>
                <w:lang w:eastAsia="ru-RU"/>
              </w:rPr>
              <w:t xml:space="preserve"> района "Развитие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szCs w:val="18"/>
                <w:lang w:eastAsia="ru-RU"/>
              </w:rPr>
            </w:pPr>
          </w:p>
          <w:p w:rsidR="00482A4A" w:rsidRPr="00482A4A" w:rsidRDefault="00482A4A" w:rsidP="00482A4A">
            <w:pPr>
              <w:spacing w:after="0" w:line="240" w:lineRule="auto"/>
              <w:jc w:val="center"/>
              <w:rPr>
                <w:rFonts w:ascii="Times New Roman" w:eastAsia="Times New Roman" w:hAnsi="Times New Roman"/>
                <w:color w:val="000000"/>
                <w:sz w:val="18"/>
                <w:szCs w:val="18"/>
                <w:lang w:eastAsia="ru-RU"/>
              </w:rPr>
            </w:pPr>
            <w:r w:rsidRPr="00482A4A">
              <w:rPr>
                <w:rFonts w:ascii="Times New Roman" w:eastAsia="Times New Roman" w:hAnsi="Times New Roman"/>
                <w:bCs/>
                <w:color w:val="000000"/>
                <w:sz w:val="20"/>
                <w:szCs w:val="18"/>
                <w:lang w:eastAsia="ru-RU"/>
              </w:rPr>
              <w:t xml:space="preserve">Перечень мероприятий подпрограммы «Обеспечение условий реализации  программы  </w:t>
            </w:r>
            <w:r>
              <w:rPr>
                <w:rFonts w:ascii="Times New Roman" w:eastAsia="Times New Roman" w:hAnsi="Times New Roman"/>
                <w:bCs/>
                <w:color w:val="000000"/>
                <w:sz w:val="20"/>
                <w:szCs w:val="18"/>
                <w:lang w:eastAsia="ru-RU"/>
              </w:rPr>
              <w:t xml:space="preserve">и прочие мероприятия» </w:t>
            </w:r>
            <w:r w:rsidRPr="00482A4A">
              <w:rPr>
                <w:rFonts w:ascii="Times New Roman" w:eastAsia="Times New Roman" w:hAnsi="Times New Roman"/>
                <w:bCs/>
                <w:color w:val="000000"/>
                <w:sz w:val="20"/>
                <w:szCs w:val="18"/>
                <w:lang w:eastAsia="ru-RU"/>
              </w:rPr>
              <w:t>с указанием объема средств на их реализацию и ожидаемых результатов</w:t>
            </w:r>
          </w:p>
        </w:tc>
      </w:tr>
    </w:tbl>
    <w:p w:rsidR="00482A4A" w:rsidRPr="001C0D9C" w:rsidRDefault="00482A4A"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482A4A" w:rsidRPr="00482A4A" w:rsidTr="00482A4A">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Наименование  программы, подпрограммы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ГРБС </w:t>
            </w:r>
          </w:p>
        </w:tc>
        <w:tc>
          <w:tcPr>
            <w:tcW w:w="873" w:type="pct"/>
            <w:gridSpan w:val="5"/>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Код бюджетной классификации</w:t>
            </w:r>
          </w:p>
        </w:tc>
        <w:tc>
          <w:tcPr>
            <w:tcW w:w="2117" w:type="pct"/>
            <w:gridSpan w:val="5"/>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82A4A">
              <w:rPr>
                <w:rFonts w:ascii="Times New Roman" w:eastAsia="Times New Roman" w:hAnsi="Times New Roman"/>
                <w:color w:val="000000"/>
                <w:sz w:val="14"/>
                <w:szCs w:val="14"/>
                <w:lang w:eastAsia="ru-RU"/>
              </w:rPr>
              <w:br/>
              <w:t xml:space="preserve"> (в натуральном выражении)</w:t>
            </w:r>
          </w:p>
        </w:tc>
      </w:tr>
      <w:tr w:rsidR="00482A4A" w:rsidRPr="00482A4A" w:rsidTr="00482A4A">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proofErr w:type="spellStart"/>
            <w:r w:rsidRPr="00482A4A">
              <w:rPr>
                <w:rFonts w:ascii="Times New Roman" w:eastAsia="Times New Roman" w:hAnsi="Times New Roman"/>
                <w:color w:val="000000"/>
                <w:sz w:val="14"/>
                <w:szCs w:val="14"/>
                <w:lang w:eastAsia="ru-RU"/>
              </w:rPr>
              <w:t>РзПр</w:t>
            </w:r>
            <w:proofErr w:type="spellEnd"/>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ЦСР</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2021год</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 год</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37"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w:t>
            </w:r>
          </w:p>
        </w:tc>
        <w:tc>
          <w:tcPr>
            <w:tcW w:w="4137"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31 677 965,00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34 410 051,00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34 410 051,00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Число человеко-часов пребывания составит 784 218 ч/час </w:t>
            </w: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10480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2 500 000,00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1 100 000,00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3 600 000,00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10370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8 000,00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10 870 926,00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9 023 000,00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9 023 000,00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45000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187 561,00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268 577,00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268 577,00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3 048 800,00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3 297 785,00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3 297 785,00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331 000,00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377 400,00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377 400,00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47000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816 533,36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625 000,00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625 000,00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1</w:t>
            </w:r>
          </w:p>
        </w:tc>
        <w:tc>
          <w:tcPr>
            <w:tcW w:w="456"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49 440 785,36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49 101 813,00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48 001 813,00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48 001 813,00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194 546 224,36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w:t>
            </w:r>
          </w:p>
        </w:tc>
        <w:tc>
          <w:tcPr>
            <w:tcW w:w="4137"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2.1.</w:t>
            </w:r>
          </w:p>
        </w:tc>
        <w:tc>
          <w:tcPr>
            <w:tcW w:w="691"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Денежное поощрение победителям Конкурса на получение денежного поощрения </w:t>
            </w:r>
            <w:r w:rsidRPr="00482A4A">
              <w:rPr>
                <w:rFonts w:ascii="Times New Roman" w:eastAsia="Times New Roman" w:hAnsi="Times New Roman"/>
                <w:color w:val="000000"/>
                <w:sz w:val="14"/>
                <w:szCs w:val="14"/>
                <w:lang w:eastAsia="ru-RU"/>
              </w:rPr>
              <w:lastRenderedPageBreak/>
              <w:t>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45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МКУ «Управление  культуры, физической культуры, спорта и молодежной </w:t>
            </w:r>
            <w:r w:rsidRPr="00482A4A">
              <w:rPr>
                <w:rFonts w:ascii="Times New Roman" w:eastAsia="Times New Roman" w:hAnsi="Times New Roman"/>
                <w:color w:val="000000"/>
                <w:sz w:val="14"/>
                <w:szCs w:val="14"/>
                <w:lang w:eastAsia="ru-RU"/>
              </w:rPr>
              <w:lastRenderedPageBreak/>
              <w:t xml:space="preserve">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 Финансовое управление администрации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05300L5190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100 000,0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Проведение текущего ремонта в здании СДК п. </w:t>
            </w:r>
            <w:proofErr w:type="spellStart"/>
            <w:r w:rsidRPr="00482A4A">
              <w:rPr>
                <w:rFonts w:ascii="Times New Roman" w:eastAsia="Times New Roman" w:hAnsi="Times New Roman"/>
                <w:color w:val="000000"/>
                <w:sz w:val="14"/>
                <w:szCs w:val="14"/>
                <w:lang w:eastAsia="ru-RU"/>
              </w:rPr>
              <w:t>Манзя</w:t>
            </w:r>
            <w:proofErr w:type="spellEnd"/>
            <w:r w:rsidRPr="00482A4A">
              <w:rPr>
                <w:rFonts w:ascii="Times New Roman" w:eastAsia="Times New Roman" w:hAnsi="Times New Roman"/>
                <w:color w:val="000000"/>
                <w:sz w:val="14"/>
                <w:szCs w:val="14"/>
                <w:lang w:eastAsia="ru-RU"/>
              </w:rPr>
              <w:t xml:space="preserve">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2</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100 000,0</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100 000,0</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w:t>
            </w:r>
          </w:p>
        </w:tc>
        <w:tc>
          <w:tcPr>
            <w:tcW w:w="4137"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6"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134 400,00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17 000,00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17 000,00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Приобретение основных сре</w:t>
            </w:r>
            <w:proofErr w:type="gramStart"/>
            <w:r w:rsidRPr="00482A4A">
              <w:rPr>
                <w:rFonts w:ascii="Times New Roman" w:eastAsia="Times New Roman" w:hAnsi="Times New Roman"/>
                <w:color w:val="000000"/>
                <w:sz w:val="14"/>
                <w:szCs w:val="14"/>
                <w:lang w:eastAsia="ru-RU"/>
              </w:rPr>
              <w:t>дств дл</w:t>
            </w:r>
            <w:proofErr w:type="gramEnd"/>
            <w:r w:rsidRPr="00482A4A">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652 205,00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56 000,00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708 205,00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Приобретение основных сре</w:t>
            </w:r>
            <w:proofErr w:type="gramStart"/>
            <w:r w:rsidRPr="00482A4A">
              <w:rPr>
                <w:rFonts w:ascii="Times New Roman" w:eastAsia="Times New Roman" w:hAnsi="Times New Roman"/>
                <w:color w:val="000000"/>
                <w:sz w:val="14"/>
                <w:szCs w:val="14"/>
                <w:lang w:eastAsia="ru-RU"/>
              </w:rPr>
              <w:t>дств дл</w:t>
            </w:r>
            <w:proofErr w:type="gramEnd"/>
            <w:r w:rsidRPr="00482A4A">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482A4A">
              <w:rPr>
                <w:rFonts w:ascii="Times New Roman" w:eastAsia="Times New Roman" w:hAnsi="Times New Roman"/>
                <w:color w:val="000000"/>
                <w:sz w:val="14"/>
                <w:szCs w:val="14"/>
                <w:lang w:eastAsia="ru-RU"/>
              </w:rPr>
              <w:br/>
              <w:t xml:space="preserve">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35 000,00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35 000,00   </w:t>
            </w:r>
          </w:p>
        </w:tc>
        <w:tc>
          <w:tcPr>
            <w:tcW w:w="693"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Приобретение  покрытия для пола сцены СДК п. </w:t>
            </w:r>
            <w:proofErr w:type="gramStart"/>
            <w:r w:rsidRPr="00482A4A">
              <w:rPr>
                <w:rFonts w:ascii="Times New Roman" w:eastAsia="Times New Roman" w:hAnsi="Times New Roman"/>
                <w:color w:val="000000"/>
                <w:sz w:val="14"/>
                <w:szCs w:val="14"/>
                <w:lang w:eastAsia="ru-RU"/>
              </w:rPr>
              <w:t>Ангарский</w:t>
            </w:r>
            <w:proofErr w:type="gramEnd"/>
            <w:r w:rsidRPr="00482A4A">
              <w:rPr>
                <w:rFonts w:ascii="Times New Roman" w:eastAsia="Times New Roman" w:hAnsi="Times New Roman"/>
                <w:color w:val="000000"/>
                <w:sz w:val="14"/>
                <w:szCs w:val="14"/>
                <w:lang w:eastAsia="ru-RU"/>
              </w:rPr>
              <w:t xml:space="preserve">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554 000,00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482A4A">
              <w:rPr>
                <w:rFonts w:ascii="Times New Roman" w:eastAsia="Times New Roman" w:hAnsi="Times New Roman"/>
                <w:color w:val="000000"/>
                <w:sz w:val="14"/>
                <w:szCs w:val="14"/>
                <w:lang w:eastAsia="ru-RU"/>
              </w:rPr>
              <w:br/>
              <w:t xml:space="preserve">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130 300,46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1 391 575,10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1 662 000,00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3 892 628,90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23 446,00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5 270,00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28 716,00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1 160 000,00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482A4A">
              <w:rPr>
                <w:rFonts w:ascii="Times New Roman" w:eastAsia="Times New Roman" w:hAnsi="Times New Roman"/>
                <w:color w:val="000000"/>
                <w:sz w:val="14"/>
                <w:szCs w:val="14"/>
                <w:lang w:eastAsia="ru-RU"/>
              </w:rPr>
              <w:br/>
              <w:t xml:space="preserve"> </w:t>
            </w:r>
          </w:p>
        </w:tc>
      </w:tr>
      <w:tr w:rsidR="00482A4A" w:rsidRPr="00482A4A" w:rsidTr="00482A4A">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Капитальный ремонт и реконструкция зданий и помещений муниципальных учреждений культуры и образовательных учреждений в области культуры, </w:t>
            </w:r>
            <w:r w:rsidRPr="00482A4A">
              <w:rPr>
                <w:rFonts w:ascii="Times New Roman" w:eastAsia="Times New Roman" w:hAnsi="Times New Roman"/>
                <w:color w:val="000000"/>
                <w:sz w:val="14"/>
                <w:szCs w:val="14"/>
                <w:lang w:eastAsia="ru-RU"/>
              </w:rPr>
              <w:lastRenderedPageBreak/>
              <w:t>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капитального ремонта в муниципальных бюджетных учреждениях культуры</w:t>
            </w: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S7450</w:t>
            </w:r>
          </w:p>
        </w:tc>
        <w:tc>
          <w:tcPr>
            <w:tcW w:w="41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700 000,00   </w:t>
            </w:r>
          </w:p>
        </w:tc>
        <w:tc>
          <w:tcPr>
            <w:tcW w:w="411"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2019 год Проведение капитального ремонта кровли СК с. </w:t>
            </w:r>
            <w:proofErr w:type="spellStart"/>
            <w:r w:rsidRPr="00482A4A">
              <w:rPr>
                <w:rFonts w:ascii="Times New Roman" w:eastAsia="Times New Roman" w:hAnsi="Times New Roman"/>
                <w:color w:val="000000"/>
                <w:sz w:val="14"/>
                <w:szCs w:val="14"/>
                <w:lang w:eastAsia="ru-RU"/>
              </w:rPr>
              <w:t>Карабула</w:t>
            </w:r>
            <w:proofErr w:type="spellEnd"/>
            <w:r w:rsidRPr="00482A4A">
              <w:rPr>
                <w:rFonts w:ascii="Times New Roman" w:eastAsia="Times New Roman" w:hAnsi="Times New Roman"/>
                <w:color w:val="000000"/>
                <w:sz w:val="14"/>
                <w:szCs w:val="14"/>
                <w:lang w:eastAsia="ru-RU"/>
              </w:rPr>
              <w:t>, МБУК БМ РДК "Янтарь" ремонт сцены</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3.4.</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Ц0000</w:t>
            </w:r>
          </w:p>
        </w:tc>
        <w:tc>
          <w:tcPr>
            <w:tcW w:w="416"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1"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482A4A" w:rsidRPr="00482A4A" w:rsidTr="00482A4A">
        <w:trPr>
          <w:trHeight w:val="20"/>
        </w:trPr>
        <w:tc>
          <w:tcPr>
            <w:tcW w:w="171"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Субсидия на государственную поддержку комплексного развития муниципальных учреждений культуры и образовательных организаций в области культуры</w:t>
            </w:r>
          </w:p>
        </w:tc>
        <w:tc>
          <w:tcPr>
            <w:tcW w:w="456" w:type="pct"/>
            <w:vMerge w:val="restart"/>
            <w:tcBorders>
              <w:top w:val="nil"/>
              <w:left w:val="single" w:sz="4" w:space="0" w:color="auto"/>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0530074490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673 200,00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482A4A" w:rsidRPr="00482A4A" w:rsidTr="00482A4A">
        <w:trPr>
          <w:trHeight w:val="20"/>
        </w:trPr>
        <w:tc>
          <w:tcPr>
            <w:tcW w:w="17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05300S4490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6 800,00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6 800,00   </w:t>
            </w:r>
          </w:p>
        </w:tc>
        <w:tc>
          <w:tcPr>
            <w:tcW w:w="693"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Реализация </w:t>
            </w:r>
            <w:proofErr w:type="spellStart"/>
            <w:r w:rsidRPr="00482A4A">
              <w:rPr>
                <w:rFonts w:ascii="Times New Roman" w:eastAsia="Times New Roman" w:hAnsi="Times New Roman"/>
                <w:color w:val="000000"/>
                <w:sz w:val="14"/>
                <w:szCs w:val="14"/>
                <w:lang w:eastAsia="ru-RU"/>
              </w:rPr>
              <w:t>социокультурных</w:t>
            </w:r>
            <w:proofErr w:type="spellEnd"/>
            <w:r w:rsidRPr="00482A4A">
              <w:rPr>
                <w:rFonts w:ascii="Times New Roman" w:eastAsia="Times New Roman" w:hAnsi="Times New Roman"/>
                <w:color w:val="000000"/>
                <w:sz w:val="14"/>
                <w:szCs w:val="14"/>
                <w:lang w:eastAsia="ru-RU"/>
              </w:rPr>
              <w:t xml:space="preserve"> проектов муниципальными учреждениями культуры и образовательными учреждениями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200 000,00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158 000,00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6"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0530080050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3</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6 061 251,00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599 470,00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3 017 000,00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1 780 004,00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11 457 725,00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w:t>
            </w:r>
          </w:p>
        </w:tc>
        <w:tc>
          <w:tcPr>
            <w:tcW w:w="4137" w:type="pct"/>
            <w:gridSpan w:val="12"/>
            <w:tcBorders>
              <w:top w:val="single" w:sz="4" w:space="0" w:color="auto"/>
              <w:left w:val="nil"/>
              <w:bottom w:val="single" w:sz="4" w:space="0" w:color="auto"/>
              <w:right w:val="nil"/>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МКУ</w:t>
            </w:r>
            <w:proofErr w:type="gramStart"/>
            <w:r w:rsidRPr="00482A4A">
              <w:rPr>
                <w:rFonts w:ascii="Times New Roman" w:eastAsia="Times New Roman" w:hAnsi="Times New Roman"/>
                <w:color w:val="000000"/>
                <w:sz w:val="14"/>
                <w:szCs w:val="14"/>
                <w:lang w:eastAsia="ru-RU"/>
              </w:rPr>
              <w:t>«У</w:t>
            </w:r>
            <w:proofErr w:type="gramEnd"/>
            <w:r w:rsidRPr="00482A4A">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w:t>
            </w:r>
            <w:r w:rsidRPr="00482A4A">
              <w:rPr>
                <w:rFonts w:ascii="Times New Roman" w:eastAsia="Times New Roman" w:hAnsi="Times New Roman"/>
                <w:color w:val="000000"/>
                <w:sz w:val="14"/>
                <w:szCs w:val="14"/>
                <w:lang w:eastAsia="ru-RU"/>
              </w:rPr>
              <w:lastRenderedPageBreak/>
              <w:t xml:space="preserve">политики  </w:t>
            </w:r>
            <w:proofErr w:type="spellStart"/>
            <w:r w:rsidRPr="00482A4A">
              <w:rPr>
                <w:rFonts w:ascii="Times New Roman" w:eastAsia="Times New Roman" w:hAnsi="Times New Roman"/>
                <w:color w:val="000000"/>
                <w:sz w:val="14"/>
                <w:szCs w:val="14"/>
                <w:lang w:eastAsia="ru-RU"/>
              </w:rPr>
              <w:t>Богучанского</w:t>
            </w:r>
            <w:proofErr w:type="spellEnd"/>
            <w:r w:rsidRPr="00482A4A">
              <w:rPr>
                <w:rFonts w:ascii="Times New Roman" w:eastAsia="Times New Roman" w:hAnsi="Times New Roman"/>
                <w:color w:val="000000"/>
                <w:sz w:val="14"/>
                <w:szCs w:val="14"/>
                <w:lang w:eastAsia="ru-RU"/>
              </w:rPr>
              <w:t xml:space="preserve"> района»*</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27 126 381,00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29 105 443,00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29 105 443,00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29 105 443,00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114 442 710,00   </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w:t>
            </w:r>
            <w:r w:rsidRPr="00482A4A">
              <w:rPr>
                <w:rFonts w:ascii="Times New Roman" w:eastAsia="Times New Roman" w:hAnsi="Times New Roman"/>
                <w:color w:val="000000"/>
                <w:sz w:val="14"/>
                <w:szCs w:val="14"/>
                <w:lang w:eastAsia="ru-RU"/>
              </w:rPr>
              <w:lastRenderedPageBreak/>
              <w:t>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30</w:t>
            </w:r>
            <w:r w:rsidRPr="00482A4A">
              <w:rPr>
                <w:rFonts w:ascii="Times New Roman" w:eastAsia="Times New Roman" w:hAnsi="Times New Roman"/>
                <w:color w:val="000000"/>
                <w:sz w:val="14"/>
                <w:szCs w:val="14"/>
                <w:lang w:eastAsia="ru-RU"/>
              </w:rPr>
              <w:lastRenderedPageBreak/>
              <w:t>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w:t>
            </w:r>
            <w:r w:rsidRPr="00482A4A">
              <w:rPr>
                <w:rFonts w:ascii="Times New Roman" w:eastAsia="Times New Roman" w:hAnsi="Times New Roman"/>
                <w:color w:val="000000"/>
                <w:sz w:val="14"/>
                <w:szCs w:val="14"/>
                <w:lang w:eastAsia="ru-RU"/>
              </w:rPr>
              <w:lastRenderedPageBreak/>
              <w:t xml:space="preserve">8 185 861,00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w:t>
            </w:r>
            <w:r w:rsidRPr="00482A4A">
              <w:rPr>
                <w:rFonts w:ascii="Times New Roman" w:eastAsia="Times New Roman" w:hAnsi="Times New Roman"/>
                <w:color w:val="000000"/>
                <w:sz w:val="14"/>
                <w:szCs w:val="14"/>
                <w:lang w:eastAsia="ru-RU"/>
              </w:rPr>
              <w:lastRenderedPageBreak/>
              <w:t xml:space="preserve">8 759 644,00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8 </w:t>
            </w:r>
            <w:r w:rsidRPr="00482A4A">
              <w:rPr>
                <w:rFonts w:ascii="Times New Roman" w:eastAsia="Times New Roman" w:hAnsi="Times New Roman"/>
                <w:color w:val="000000"/>
                <w:sz w:val="14"/>
                <w:szCs w:val="14"/>
                <w:lang w:eastAsia="ru-RU"/>
              </w:rPr>
              <w:lastRenderedPageBreak/>
              <w:t xml:space="preserve">759 644,00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w:t>
            </w:r>
            <w:r w:rsidRPr="00482A4A">
              <w:rPr>
                <w:rFonts w:ascii="Times New Roman" w:eastAsia="Times New Roman" w:hAnsi="Times New Roman"/>
                <w:color w:val="000000"/>
                <w:sz w:val="14"/>
                <w:szCs w:val="14"/>
                <w:lang w:eastAsia="ru-RU"/>
              </w:rPr>
              <w:lastRenderedPageBreak/>
              <w:t xml:space="preserve">8 759 644,00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xml:space="preserve">                </w:t>
            </w:r>
            <w:r w:rsidRPr="00482A4A">
              <w:rPr>
                <w:rFonts w:ascii="Times New Roman" w:eastAsia="Times New Roman" w:hAnsi="Times New Roman"/>
                <w:color w:val="000000"/>
                <w:sz w:val="14"/>
                <w:szCs w:val="14"/>
                <w:lang w:eastAsia="ru-RU"/>
              </w:rPr>
              <w:lastRenderedPageBreak/>
              <w:t xml:space="preserve">34 464 793,00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lastRenderedPageBreak/>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128 986,70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145 550,00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145 550,00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47000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978 185,60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1 000 000,00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2 883 418,91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2 385 500,00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2 385 500,00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2 385 500,00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10 039 918,91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5 942,55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13 500,00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13 500,00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46 442,55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4Ф000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120 000,00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120 000,00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120 000,00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120 000,00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480 000,00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356 000,00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370 000,00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370 000,00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210 500,00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230 000,00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230 000,00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35 323 412,00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27 097 543,00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27 097 543,00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10 720 411,59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8 183 457,00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8 183 457,00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8 183 457,00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171" w:type="pc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задаче 4</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86 039 099,35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77 410 637,00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77 410 637,00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77 410 637,00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318 271 010,35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Итого по подпрограмме</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141 641 135,71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127 111 920,00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128 429 450,00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127 192 454,00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 xml:space="preserve">              524 374 959,71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в том числе:</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Федеральный бюджет</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1 762 000,00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5 654 628,90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районный бюджет</w:t>
            </w:r>
          </w:p>
        </w:tc>
        <w:tc>
          <w:tcPr>
            <w:tcW w:w="45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135 085 935,71   </w:t>
            </w:r>
          </w:p>
        </w:tc>
        <w:tc>
          <w:tcPr>
            <w:tcW w:w="411"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125 490 720,00   </w:t>
            </w:r>
          </w:p>
        </w:tc>
        <w:tc>
          <w:tcPr>
            <w:tcW w:w="40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125 429 450,00   </w:t>
            </w:r>
          </w:p>
        </w:tc>
        <w:tc>
          <w:tcPr>
            <w:tcW w:w="402"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125 429 450,00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511 435 555,71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краевой бюджет</w:t>
            </w:r>
          </w:p>
        </w:tc>
        <w:tc>
          <w:tcPr>
            <w:tcW w:w="45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4 793 200,00   </w:t>
            </w:r>
          </w:p>
        </w:tc>
        <w:tc>
          <w:tcPr>
            <w:tcW w:w="4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1 230 300,46   </w:t>
            </w:r>
          </w:p>
        </w:tc>
        <w:tc>
          <w:tcPr>
            <w:tcW w:w="40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7 284 775,10   </w:t>
            </w:r>
          </w:p>
        </w:tc>
        <w:tc>
          <w:tcPr>
            <w:tcW w:w="69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bl>
    <w:p w:rsidR="00342141" w:rsidRPr="001C0D9C" w:rsidRDefault="00342141"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82A4A" w:rsidRPr="00482A4A" w:rsidTr="00482A4A">
        <w:trPr>
          <w:trHeight w:val="20"/>
        </w:trPr>
        <w:tc>
          <w:tcPr>
            <w:tcW w:w="5000" w:type="pct"/>
            <w:tcBorders>
              <w:top w:val="nil"/>
              <w:left w:val="nil"/>
              <w:right w:val="nil"/>
            </w:tcBorders>
            <w:shd w:val="clear" w:color="auto" w:fill="auto"/>
            <w:vAlign w:val="bottom"/>
            <w:hideMark/>
          </w:tcPr>
          <w:p w:rsidR="00482A4A" w:rsidRDefault="00482A4A" w:rsidP="00482A4A">
            <w:pPr>
              <w:spacing w:after="0" w:line="240" w:lineRule="auto"/>
              <w:jc w:val="right"/>
              <w:rPr>
                <w:rFonts w:ascii="Times New Roman" w:eastAsia="Times New Roman" w:hAnsi="Times New Roman"/>
                <w:color w:val="000000"/>
                <w:sz w:val="18"/>
                <w:szCs w:val="24"/>
                <w:lang w:eastAsia="ru-RU"/>
              </w:rPr>
            </w:pPr>
            <w:r w:rsidRPr="00482A4A">
              <w:rPr>
                <w:rFonts w:ascii="Times New Roman" w:eastAsia="Times New Roman" w:hAnsi="Times New Roman"/>
                <w:color w:val="000000"/>
                <w:sz w:val="18"/>
                <w:szCs w:val="24"/>
                <w:lang w:eastAsia="ru-RU"/>
              </w:rPr>
              <w:t xml:space="preserve">Приложение № 6 </w:t>
            </w:r>
          </w:p>
          <w:p w:rsidR="00482A4A" w:rsidRDefault="00482A4A" w:rsidP="00482A4A">
            <w:pPr>
              <w:spacing w:after="0" w:line="240" w:lineRule="auto"/>
              <w:jc w:val="right"/>
              <w:rPr>
                <w:rFonts w:ascii="Times New Roman" w:eastAsia="Times New Roman" w:hAnsi="Times New Roman"/>
                <w:color w:val="000000"/>
                <w:sz w:val="18"/>
                <w:szCs w:val="24"/>
                <w:lang w:eastAsia="ru-RU"/>
              </w:rPr>
            </w:pPr>
            <w:r w:rsidRPr="00482A4A">
              <w:rPr>
                <w:rFonts w:ascii="Times New Roman" w:eastAsia="Times New Roman" w:hAnsi="Times New Roman"/>
                <w:color w:val="000000"/>
                <w:sz w:val="18"/>
                <w:szCs w:val="24"/>
                <w:lang w:eastAsia="ru-RU"/>
              </w:rPr>
              <w:t xml:space="preserve">к постановлению администрации </w:t>
            </w:r>
            <w:proofErr w:type="spellStart"/>
            <w:r w:rsidRPr="00482A4A">
              <w:rPr>
                <w:rFonts w:ascii="Times New Roman" w:eastAsia="Times New Roman" w:hAnsi="Times New Roman"/>
                <w:color w:val="000000"/>
                <w:sz w:val="18"/>
                <w:szCs w:val="24"/>
                <w:lang w:eastAsia="ru-RU"/>
              </w:rPr>
              <w:t>Богучанского</w:t>
            </w:r>
            <w:proofErr w:type="spellEnd"/>
          </w:p>
          <w:p w:rsidR="00482A4A" w:rsidRDefault="00482A4A" w:rsidP="00482A4A">
            <w:pPr>
              <w:spacing w:after="0" w:line="240" w:lineRule="auto"/>
              <w:jc w:val="right"/>
              <w:rPr>
                <w:rFonts w:ascii="Times New Roman" w:eastAsia="Times New Roman" w:hAnsi="Times New Roman"/>
                <w:color w:val="000000"/>
                <w:sz w:val="18"/>
                <w:szCs w:val="24"/>
                <w:lang w:eastAsia="ru-RU"/>
              </w:rPr>
            </w:pPr>
            <w:r w:rsidRPr="00482A4A">
              <w:rPr>
                <w:rFonts w:ascii="Times New Roman" w:eastAsia="Times New Roman" w:hAnsi="Times New Roman"/>
                <w:color w:val="000000"/>
                <w:sz w:val="18"/>
                <w:szCs w:val="24"/>
                <w:lang w:eastAsia="ru-RU"/>
              </w:rPr>
              <w:t xml:space="preserve"> района  от "24"_03_2020г.   №316-п</w:t>
            </w:r>
            <w:r w:rsidRPr="00482A4A">
              <w:rPr>
                <w:rFonts w:ascii="Times New Roman" w:eastAsia="Times New Roman" w:hAnsi="Times New Roman"/>
                <w:color w:val="000000"/>
                <w:sz w:val="18"/>
                <w:szCs w:val="24"/>
                <w:lang w:eastAsia="ru-RU"/>
              </w:rPr>
              <w:br/>
              <w:t xml:space="preserve">Приложение №4 </w:t>
            </w:r>
            <w:r w:rsidRPr="00482A4A">
              <w:rPr>
                <w:rFonts w:ascii="Times New Roman" w:eastAsia="Times New Roman" w:hAnsi="Times New Roman"/>
                <w:color w:val="000000"/>
                <w:sz w:val="18"/>
                <w:szCs w:val="24"/>
                <w:lang w:eastAsia="ru-RU"/>
              </w:rPr>
              <w:br/>
              <w:t xml:space="preserve">к муниципальной программе </w:t>
            </w:r>
            <w:proofErr w:type="spellStart"/>
            <w:r w:rsidRPr="00482A4A">
              <w:rPr>
                <w:rFonts w:ascii="Times New Roman" w:eastAsia="Times New Roman" w:hAnsi="Times New Roman"/>
                <w:color w:val="000000"/>
                <w:sz w:val="18"/>
                <w:szCs w:val="24"/>
                <w:lang w:eastAsia="ru-RU"/>
              </w:rPr>
              <w:t>Богучанского</w:t>
            </w:r>
            <w:proofErr w:type="spellEnd"/>
            <w:r w:rsidRPr="00482A4A">
              <w:rPr>
                <w:rFonts w:ascii="Times New Roman" w:eastAsia="Times New Roman" w:hAnsi="Times New Roman"/>
                <w:color w:val="000000"/>
                <w:sz w:val="18"/>
                <w:szCs w:val="24"/>
                <w:lang w:eastAsia="ru-RU"/>
              </w:rPr>
              <w:t xml:space="preserve"> района</w:t>
            </w:r>
          </w:p>
          <w:p w:rsidR="00482A4A" w:rsidRDefault="00482A4A" w:rsidP="00482A4A">
            <w:pPr>
              <w:spacing w:after="0" w:line="240" w:lineRule="auto"/>
              <w:jc w:val="right"/>
              <w:rPr>
                <w:rFonts w:ascii="Times New Roman" w:eastAsia="Times New Roman" w:hAnsi="Times New Roman"/>
                <w:color w:val="000000"/>
                <w:sz w:val="18"/>
                <w:szCs w:val="24"/>
                <w:lang w:eastAsia="ru-RU"/>
              </w:rPr>
            </w:pPr>
            <w:r w:rsidRPr="00482A4A">
              <w:rPr>
                <w:rFonts w:ascii="Times New Roman" w:eastAsia="Times New Roman" w:hAnsi="Times New Roman"/>
                <w:color w:val="000000"/>
                <w:sz w:val="18"/>
                <w:szCs w:val="24"/>
                <w:lang w:eastAsia="ru-RU"/>
              </w:rPr>
              <w:t xml:space="preserve"> "Развитие культуры"</w:t>
            </w:r>
          </w:p>
          <w:p w:rsidR="00482A4A" w:rsidRPr="00482A4A" w:rsidRDefault="00482A4A" w:rsidP="00482A4A">
            <w:pPr>
              <w:spacing w:after="0" w:line="240" w:lineRule="auto"/>
              <w:jc w:val="right"/>
              <w:rPr>
                <w:rFonts w:ascii="Times New Roman" w:eastAsia="Times New Roman" w:hAnsi="Times New Roman"/>
                <w:color w:val="000000"/>
                <w:sz w:val="18"/>
                <w:szCs w:val="24"/>
                <w:lang w:eastAsia="ru-RU"/>
              </w:rPr>
            </w:pPr>
          </w:p>
          <w:p w:rsidR="00482A4A" w:rsidRPr="00482A4A" w:rsidRDefault="00482A4A" w:rsidP="00482A4A">
            <w:pPr>
              <w:spacing w:after="0" w:line="240" w:lineRule="auto"/>
              <w:jc w:val="center"/>
              <w:rPr>
                <w:rFonts w:ascii="Times New Roman" w:eastAsia="Times New Roman" w:hAnsi="Times New Roman"/>
                <w:color w:val="000000"/>
                <w:sz w:val="24"/>
                <w:szCs w:val="24"/>
                <w:lang w:eastAsia="ru-RU"/>
              </w:rPr>
            </w:pPr>
            <w:r w:rsidRPr="00482A4A">
              <w:rPr>
                <w:rFonts w:ascii="Times New Roman" w:eastAsia="Times New Roman" w:hAnsi="Times New Roman"/>
                <w:color w:val="000000"/>
                <w:sz w:val="20"/>
                <w:szCs w:val="24"/>
                <w:lang w:eastAsia="ru-RU"/>
              </w:rPr>
              <w:t xml:space="preserve">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w:t>
            </w:r>
            <w:proofErr w:type="spellStart"/>
            <w:r w:rsidRPr="00482A4A">
              <w:rPr>
                <w:rFonts w:ascii="Times New Roman" w:eastAsia="Times New Roman" w:hAnsi="Times New Roman"/>
                <w:color w:val="000000"/>
                <w:sz w:val="20"/>
                <w:szCs w:val="24"/>
                <w:lang w:eastAsia="ru-RU"/>
              </w:rPr>
              <w:t>Богучанского</w:t>
            </w:r>
            <w:proofErr w:type="spellEnd"/>
            <w:r w:rsidRPr="00482A4A">
              <w:rPr>
                <w:rFonts w:ascii="Times New Roman" w:eastAsia="Times New Roman" w:hAnsi="Times New Roman"/>
                <w:color w:val="000000"/>
                <w:sz w:val="20"/>
                <w:szCs w:val="24"/>
                <w:lang w:eastAsia="ru-RU"/>
              </w:rPr>
              <w:t xml:space="preserve"> района.</w:t>
            </w:r>
          </w:p>
        </w:tc>
      </w:tr>
    </w:tbl>
    <w:p w:rsidR="00342141" w:rsidRDefault="00342141" w:rsidP="0048714F">
      <w:pPr>
        <w:spacing w:after="0" w:line="240" w:lineRule="auto"/>
        <w:jc w:val="both"/>
        <w:rPr>
          <w:rFonts w:ascii="Times New Roman" w:eastAsia="Times New Roman" w:hAnsi="Times New Roman"/>
          <w:sz w:val="20"/>
          <w:szCs w:val="20"/>
          <w:lang w:eastAsia="ru-RU"/>
        </w:rPr>
      </w:pPr>
    </w:p>
    <w:tbl>
      <w:tblPr>
        <w:tblW w:w="5000" w:type="pct"/>
        <w:tblLook w:val="04A0"/>
      </w:tblPr>
      <w:tblGrid>
        <w:gridCol w:w="2006"/>
        <w:gridCol w:w="874"/>
        <w:gridCol w:w="850"/>
        <w:gridCol w:w="725"/>
        <w:gridCol w:w="881"/>
        <w:gridCol w:w="1079"/>
        <w:gridCol w:w="968"/>
        <w:gridCol w:w="1022"/>
        <w:gridCol w:w="1165"/>
      </w:tblGrid>
      <w:tr w:rsidR="00482A4A" w:rsidRPr="00482A4A" w:rsidTr="00482A4A">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lastRenderedPageBreak/>
              <w:t>Наименование услуги (работы), показателя объема услуги (работы)</w:t>
            </w:r>
          </w:p>
        </w:tc>
        <w:tc>
          <w:tcPr>
            <w:tcW w:w="1713" w:type="pct"/>
            <w:gridSpan w:val="4"/>
            <w:tcBorders>
              <w:top w:val="single" w:sz="4" w:space="0" w:color="auto"/>
              <w:left w:val="nil"/>
              <w:bottom w:val="single" w:sz="4" w:space="0" w:color="auto"/>
              <w:right w:val="single" w:sz="4" w:space="0" w:color="000000"/>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Значение показателя объема услуги (работы)</w:t>
            </w:r>
          </w:p>
        </w:tc>
        <w:tc>
          <w:tcPr>
            <w:tcW w:w="2212" w:type="pct"/>
            <w:gridSpan w:val="4"/>
            <w:tcBorders>
              <w:top w:val="single" w:sz="4" w:space="0" w:color="auto"/>
              <w:left w:val="nil"/>
              <w:bottom w:val="single" w:sz="4" w:space="0" w:color="auto"/>
              <w:right w:val="single" w:sz="4" w:space="0" w:color="000000"/>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Расходы местного бюджета на оказание (выполнение) услуги (работы), руб.</w:t>
            </w:r>
          </w:p>
        </w:tc>
      </w:tr>
      <w:tr w:rsidR="00482A4A" w:rsidRPr="00482A4A" w:rsidTr="00482A4A">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sz w:val="14"/>
                <w:szCs w:val="14"/>
                <w:lang w:eastAsia="ru-RU"/>
              </w:rPr>
            </w:pP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2021год</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2022год</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2019 год</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2020 год</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2021 год</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2022год</w:t>
            </w:r>
          </w:p>
        </w:tc>
      </w:tr>
      <w:tr w:rsidR="00482A4A" w:rsidRPr="00482A4A" w:rsidTr="00482A4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82A4A" w:rsidRPr="00482A4A" w:rsidRDefault="00482A4A" w:rsidP="00482A4A">
            <w:pPr>
              <w:spacing w:after="0" w:line="240" w:lineRule="auto"/>
              <w:rPr>
                <w:rFonts w:ascii="Times New Roman" w:eastAsia="Times New Roman" w:hAnsi="Times New Roman"/>
                <w:bCs/>
                <w:color w:val="000000"/>
                <w:sz w:val="14"/>
                <w:szCs w:val="14"/>
                <w:lang w:eastAsia="ru-RU"/>
              </w:rPr>
            </w:pPr>
            <w:r w:rsidRPr="00482A4A">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 Число посещений</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185144</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185755</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186368</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186981</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35 969 529,00</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35 752 454,00</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35 413 934,00</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35 413 934,00</w:t>
            </w:r>
          </w:p>
        </w:tc>
      </w:tr>
      <w:tr w:rsidR="00482A4A" w:rsidRPr="00482A4A" w:rsidTr="00482A4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82A4A" w:rsidRPr="00482A4A" w:rsidRDefault="00482A4A" w:rsidP="00482A4A">
            <w:pPr>
              <w:spacing w:after="0" w:line="240" w:lineRule="auto"/>
              <w:rPr>
                <w:rFonts w:ascii="Times New Roman" w:eastAsia="Times New Roman" w:hAnsi="Times New Roman"/>
                <w:bCs/>
                <w:color w:val="000000"/>
                <w:sz w:val="14"/>
                <w:szCs w:val="14"/>
                <w:lang w:eastAsia="ru-RU"/>
              </w:rPr>
            </w:pPr>
            <w:r w:rsidRPr="00482A4A">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64"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4 666 029,00</w:t>
            </w:r>
          </w:p>
        </w:tc>
        <w:tc>
          <w:tcPr>
            <w:tcW w:w="503"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4 750 840,00</w:t>
            </w:r>
          </w:p>
        </w:tc>
        <w:tc>
          <w:tcPr>
            <w:tcW w:w="533"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4 705 270,00</w:t>
            </w:r>
          </w:p>
        </w:tc>
        <w:tc>
          <w:tcPr>
            <w:tcW w:w="611" w:type="pct"/>
            <w:vMerge w:val="restart"/>
            <w:tcBorders>
              <w:top w:val="nil"/>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4 705 270,00</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1.Число посещений краеведческого музея</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7 100   </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7 100   </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7 100   </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xml:space="preserve">                     7 100   </w:t>
            </w:r>
          </w:p>
        </w:tc>
        <w:tc>
          <w:tcPr>
            <w:tcW w:w="564"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03"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11" w:type="pct"/>
            <w:vMerge/>
            <w:tcBorders>
              <w:top w:val="nil"/>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482A4A" w:rsidRPr="00482A4A" w:rsidRDefault="00482A4A" w:rsidP="00482A4A">
            <w:pPr>
              <w:spacing w:after="0" w:line="240" w:lineRule="auto"/>
              <w:rPr>
                <w:rFonts w:ascii="Times New Roman" w:eastAsia="Times New Roman" w:hAnsi="Times New Roman"/>
                <w:bCs/>
                <w:color w:val="000000"/>
                <w:sz w:val="14"/>
                <w:szCs w:val="14"/>
                <w:lang w:eastAsia="ru-RU"/>
              </w:rPr>
            </w:pPr>
            <w:r w:rsidRPr="00482A4A">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Подпрограмма 2. Искусство  и народное творчество</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075" w:type="pct"/>
            <w:tcBorders>
              <w:top w:val="nil"/>
              <w:left w:val="single" w:sz="4" w:space="0" w:color="auto"/>
              <w:bottom w:val="single" w:sz="4" w:space="0" w:color="auto"/>
              <w:right w:val="nil"/>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Количество проведенных мероприятий</w:t>
            </w:r>
          </w:p>
        </w:tc>
        <w:tc>
          <w:tcPr>
            <w:tcW w:w="45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5 237</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5 245</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5 250</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5 255</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92 510 664,00</w:t>
            </w:r>
          </w:p>
        </w:tc>
        <w:tc>
          <w:tcPr>
            <w:tcW w:w="503"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92 722 836,00</w:t>
            </w:r>
          </w:p>
        </w:tc>
        <w:tc>
          <w:tcPr>
            <w:tcW w:w="533"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91 904 826,00</w:t>
            </w:r>
          </w:p>
        </w:tc>
        <w:tc>
          <w:tcPr>
            <w:tcW w:w="611" w:type="pct"/>
            <w:vMerge w:val="restart"/>
            <w:tcBorders>
              <w:top w:val="single" w:sz="4" w:space="0" w:color="auto"/>
              <w:left w:val="single" w:sz="4" w:space="0" w:color="auto"/>
              <w:bottom w:val="nil"/>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91 904 826,00</w:t>
            </w:r>
          </w:p>
        </w:tc>
      </w:tr>
      <w:tr w:rsidR="00482A4A" w:rsidRPr="00482A4A" w:rsidTr="00482A4A">
        <w:trPr>
          <w:trHeight w:val="20"/>
        </w:trPr>
        <w:tc>
          <w:tcPr>
            <w:tcW w:w="1075" w:type="pct"/>
            <w:tcBorders>
              <w:top w:val="nil"/>
              <w:left w:val="single" w:sz="4" w:space="0" w:color="auto"/>
              <w:bottom w:val="single" w:sz="4" w:space="0" w:color="auto"/>
              <w:right w:val="nil"/>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Количество клубных формирований</w:t>
            </w:r>
          </w:p>
        </w:tc>
        <w:tc>
          <w:tcPr>
            <w:tcW w:w="451"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357</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357</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357</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358</w:t>
            </w:r>
          </w:p>
        </w:tc>
        <w:tc>
          <w:tcPr>
            <w:tcW w:w="564"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03"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533"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c>
          <w:tcPr>
            <w:tcW w:w="611" w:type="pct"/>
            <w:vMerge/>
            <w:tcBorders>
              <w:top w:val="single" w:sz="4" w:space="0" w:color="auto"/>
              <w:left w:val="single" w:sz="4" w:space="0" w:color="auto"/>
              <w:bottom w:val="nil"/>
              <w:right w:val="single" w:sz="4" w:space="0" w:color="auto"/>
            </w:tcBorders>
            <w:vAlign w:val="center"/>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p>
        </w:tc>
      </w:tr>
      <w:tr w:rsidR="00482A4A" w:rsidRPr="00482A4A" w:rsidTr="00482A4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2A4A" w:rsidRPr="00482A4A" w:rsidRDefault="00482A4A" w:rsidP="00482A4A">
            <w:pPr>
              <w:spacing w:after="0" w:line="240" w:lineRule="auto"/>
              <w:rPr>
                <w:rFonts w:ascii="Times New Roman" w:eastAsia="Times New Roman" w:hAnsi="Times New Roman"/>
                <w:bCs/>
                <w:color w:val="000000"/>
                <w:sz w:val="14"/>
                <w:szCs w:val="14"/>
                <w:lang w:eastAsia="ru-RU"/>
              </w:rPr>
            </w:pPr>
            <w:r w:rsidRPr="00482A4A">
              <w:rPr>
                <w:rFonts w:ascii="Times New Roman" w:eastAsia="Times New Roman" w:hAnsi="Times New Roman"/>
                <w:bCs/>
                <w:color w:val="000000"/>
                <w:sz w:val="14"/>
                <w:szCs w:val="14"/>
                <w:lang w:eastAsia="ru-RU"/>
              </w:rPr>
              <w:t xml:space="preserve">Наименование услуги и ее содержание: Предоставление дополнительного образования в сфере культуры и </w:t>
            </w:r>
            <w:proofErr w:type="spellStart"/>
            <w:r w:rsidRPr="00482A4A">
              <w:rPr>
                <w:rFonts w:ascii="Times New Roman" w:eastAsia="Times New Roman" w:hAnsi="Times New Roman"/>
                <w:bCs/>
                <w:color w:val="000000"/>
                <w:sz w:val="14"/>
                <w:szCs w:val="14"/>
                <w:lang w:eastAsia="ru-RU"/>
              </w:rPr>
              <w:t>искусства</w:t>
            </w:r>
            <w:proofErr w:type="gramStart"/>
            <w:r w:rsidRPr="00482A4A">
              <w:rPr>
                <w:rFonts w:ascii="Times New Roman" w:eastAsia="Times New Roman" w:hAnsi="Times New Roman"/>
                <w:bCs/>
                <w:color w:val="000000"/>
                <w:sz w:val="14"/>
                <w:szCs w:val="14"/>
                <w:lang w:eastAsia="ru-RU"/>
              </w:rPr>
              <w:t>,р</w:t>
            </w:r>
            <w:proofErr w:type="gramEnd"/>
            <w:r w:rsidRPr="00482A4A">
              <w:rPr>
                <w:rFonts w:ascii="Times New Roman" w:eastAsia="Times New Roman" w:hAnsi="Times New Roman"/>
                <w:bCs/>
                <w:color w:val="000000"/>
                <w:sz w:val="14"/>
                <w:szCs w:val="14"/>
                <w:lang w:eastAsia="ru-RU"/>
              </w:rPr>
              <w:t>еализация</w:t>
            </w:r>
            <w:proofErr w:type="spellEnd"/>
            <w:r w:rsidRPr="00482A4A">
              <w:rPr>
                <w:rFonts w:ascii="Times New Roman" w:eastAsia="Times New Roman" w:hAnsi="Times New Roman"/>
                <w:bCs/>
                <w:color w:val="000000"/>
                <w:sz w:val="14"/>
                <w:szCs w:val="14"/>
                <w:lang w:eastAsia="ru-RU"/>
              </w:rPr>
              <w:t xml:space="preserve"> дополнительных общеобразовательных </w:t>
            </w:r>
            <w:proofErr w:type="spellStart"/>
            <w:r w:rsidRPr="00482A4A">
              <w:rPr>
                <w:rFonts w:ascii="Times New Roman" w:eastAsia="Times New Roman" w:hAnsi="Times New Roman"/>
                <w:bCs/>
                <w:color w:val="000000"/>
                <w:sz w:val="14"/>
                <w:szCs w:val="14"/>
                <w:lang w:eastAsia="ru-RU"/>
              </w:rPr>
              <w:t>общеразвивающих</w:t>
            </w:r>
            <w:proofErr w:type="spellEnd"/>
            <w:r w:rsidRPr="00482A4A">
              <w:rPr>
                <w:rFonts w:ascii="Times New Roman" w:eastAsia="Times New Roman" w:hAnsi="Times New Roman"/>
                <w:bCs/>
                <w:color w:val="000000"/>
                <w:sz w:val="14"/>
                <w:szCs w:val="14"/>
                <w:lang w:eastAsia="ru-RU"/>
              </w:rPr>
              <w:t xml:space="preserve"> программ</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sz w:val="14"/>
                <w:szCs w:val="14"/>
                <w:lang w:eastAsia="ru-RU"/>
              </w:rPr>
            </w:pPr>
            <w:r w:rsidRPr="00482A4A">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 </w:t>
            </w:r>
          </w:p>
        </w:tc>
      </w:tr>
      <w:tr w:rsidR="00482A4A" w:rsidRPr="00482A4A" w:rsidTr="00482A4A">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482A4A" w:rsidRPr="00482A4A" w:rsidRDefault="00482A4A" w:rsidP="00482A4A">
            <w:pPr>
              <w:spacing w:after="0" w:line="240" w:lineRule="auto"/>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Число человеко-часов пребывания</w:t>
            </w:r>
          </w:p>
        </w:tc>
        <w:tc>
          <w:tcPr>
            <w:tcW w:w="45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184 830</w:t>
            </w:r>
          </w:p>
        </w:tc>
        <w:tc>
          <w:tcPr>
            <w:tcW w:w="438"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194 521</w:t>
            </w:r>
          </w:p>
        </w:tc>
        <w:tc>
          <w:tcPr>
            <w:tcW w:w="369"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204 004</w:t>
            </w:r>
          </w:p>
        </w:tc>
        <w:tc>
          <w:tcPr>
            <w:tcW w:w="455"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right"/>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200 863</w:t>
            </w:r>
          </w:p>
        </w:tc>
        <w:tc>
          <w:tcPr>
            <w:tcW w:w="564"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48 624 252,00</w:t>
            </w:r>
          </w:p>
        </w:tc>
        <w:tc>
          <w:tcPr>
            <w:tcW w:w="50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48 476 813,00</w:t>
            </w:r>
          </w:p>
        </w:tc>
        <w:tc>
          <w:tcPr>
            <w:tcW w:w="533"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47 376 813,00</w:t>
            </w:r>
          </w:p>
        </w:tc>
        <w:tc>
          <w:tcPr>
            <w:tcW w:w="611" w:type="pct"/>
            <w:tcBorders>
              <w:top w:val="nil"/>
              <w:left w:val="nil"/>
              <w:bottom w:val="single" w:sz="4" w:space="0" w:color="auto"/>
              <w:right w:val="single" w:sz="4" w:space="0" w:color="auto"/>
            </w:tcBorders>
            <w:shd w:val="clear" w:color="auto" w:fill="auto"/>
            <w:hideMark/>
          </w:tcPr>
          <w:p w:rsidR="00482A4A" w:rsidRPr="00482A4A" w:rsidRDefault="00482A4A" w:rsidP="00482A4A">
            <w:pPr>
              <w:spacing w:after="0" w:line="240" w:lineRule="auto"/>
              <w:jc w:val="center"/>
              <w:rPr>
                <w:rFonts w:ascii="Times New Roman" w:eastAsia="Times New Roman" w:hAnsi="Times New Roman"/>
                <w:color w:val="000000"/>
                <w:sz w:val="14"/>
                <w:szCs w:val="14"/>
                <w:lang w:eastAsia="ru-RU"/>
              </w:rPr>
            </w:pPr>
            <w:r w:rsidRPr="00482A4A">
              <w:rPr>
                <w:rFonts w:ascii="Times New Roman" w:eastAsia="Times New Roman" w:hAnsi="Times New Roman"/>
                <w:color w:val="000000"/>
                <w:sz w:val="14"/>
                <w:szCs w:val="14"/>
                <w:lang w:eastAsia="ru-RU"/>
              </w:rPr>
              <w:t>47 376 813,00</w:t>
            </w:r>
          </w:p>
        </w:tc>
      </w:tr>
    </w:tbl>
    <w:p w:rsidR="00342141" w:rsidRDefault="00342141" w:rsidP="00C94954">
      <w:pPr>
        <w:spacing w:after="0" w:line="240" w:lineRule="auto"/>
        <w:jc w:val="both"/>
        <w:rPr>
          <w:rFonts w:ascii="Times New Roman" w:eastAsia="Times New Roman" w:hAnsi="Times New Roman"/>
          <w:sz w:val="20"/>
          <w:szCs w:val="20"/>
          <w:lang w:eastAsia="ru-RU"/>
        </w:rPr>
      </w:pPr>
    </w:p>
    <w:p w:rsidR="00D65177" w:rsidRPr="00D65177" w:rsidRDefault="00D65177" w:rsidP="00D65177">
      <w:pPr>
        <w:spacing w:after="0" w:line="240" w:lineRule="auto"/>
        <w:ind w:firstLine="567"/>
        <w:rPr>
          <w:rFonts w:ascii="Times New Roman" w:eastAsia="Times New Roman" w:hAnsi="Times New Roman"/>
          <w:b/>
          <w:bCs/>
          <w:sz w:val="28"/>
          <w:szCs w:val="28"/>
          <w:lang w:eastAsia="ru-RU"/>
        </w:rPr>
      </w:pPr>
      <w:r>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465455" cy="54419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lum bright="-18000" contrast="18000"/>
                    </a:blip>
                    <a:srcRect/>
                    <a:stretch>
                      <a:fillRect/>
                    </a:stretch>
                  </pic:blipFill>
                  <pic:spPr bwMode="auto">
                    <a:xfrm>
                      <a:off x="0" y="0"/>
                      <a:ext cx="465455" cy="544195"/>
                    </a:xfrm>
                    <a:prstGeom prst="rect">
                      <a:avLst/>
                    </a:prstGeom>
                    <a:noFill/>
                    <a:ln w="9525">
                      <a:noFill/>
                      <a:miter lim="800000"/>
                      <a:headEnd/>
                      <a:tailEnd/>
                    </a:ln>
                  </pic:spPr>
                </pic:pic>
              </a:graphicData>
            </a:graphic>
          </wp:inline>
        </w:drawing>
      </w:r>
      <w:r w:rsidRPr="00D65177">
        <w:rPr>
          <w:rFonts w:ascii="Times New Roman" w:eastAsia="Times New Roman" w:hAnsi="Times New Roman"/>
          <w:sz w:val="24"/>
          <w:szCs w:val="24"/>
          <w:lang w:eastAsia="ru-RU"/>
        </w:rPr>
        <w:t xml:space="preserve">            </w:t>
      </w:r>
    </w:p>
    <w:p w:rsidR="00D65177" w:rsidRPr="00D65177" w:rsidRDefault="00D65177" w:rsidP="00D65177">
      <w:pPr>
        <w:spacing w:after="0" w:line="240" w:lineRule="auto"/>
        <w:rPr>
          <w:rFonts w:ascii="Times New Roman" w:eastAsia="Times New Roman" w:hAnsi="Times New Roman"/>
          <w:b/>
          <w:bCs/>
          <w:sz w:val="20"/>
          <w:szCs w:val="28"/>
          <w:lang w:eastAsia="ru-RU"/>
        </w:rPr>
      </w:pPr>
    </w:p>
    <w:p w:rsidR="00D65177" w:rsidRPr="00D65177" w:rsidRDefault="00D65177" w:rsidP="00D65177">
      <w:pPr>
        <w:spacing w:after="0" w:line="240" w:lineRule="auto"/>
        <w:jc w:val="center"/>
        <w:rPr>
          <w:rFonts w:ascii="Times New Roman" w:eastAsia="Times New Roman" w:hAnsi="Times New Roman"/>
          <w:sz w:val="18"/>
          <w:szCs w:val="20"/>
          <w:lang w:eastAsia="ru-RU"/>
        </w:rPr>
      </w:pPr>
      <w:r w:rsidRPr="00D65177">
        <w:rPr>
          <w:rFonts w:ascii="Times New Roman" w:eastAsia="Times New Roman" w:hAnsi="Times New Roman"/>
          <w:sz w:val="18"/>
          <w:szCs w:val="20"/>
          <w:lang w:eastAsia="ru-RU"/>
        </w:rPr>
        <w:t>АДМИНИСТРАЦИЯ  БОГУЧАНСКОГО РАЙОНА</w:t>
      </w:r>
    </w:p>
    <w:p w:rsidR="00D65177" w:rsidRPr="00D65177" w:rsidRDefault="00D65177" w:rsidP="00D65177">
      <w:pPr>
        <w:spacing w:after="0" w:line="240" w:lineRule="auto"/>
        <w:jc w:val="center"/>
        <w:rPr>
          <w:rFonts w:ascii="Times New Roman" w:eastAsia="Times New Roman" w:hAnsi="Times New Roman"/>
          <w:sz w:val="20"/>
          <w:szCs w:val="20"/>
          <w:lang w:eastAsia="ru-RU"/>
        </w:rPr>
      </w:pPr>
      <w:r w:rsidRPr="00D65177">
        <w:rPr>
          <w:rFonts w:ascii="Times New Roman" w:eastAsia="Times New Roman" w:hAnsi="Times New Roman"/>
          <w:sz w:val="18"/>
          <w:szCs w:val="20"/>
          <w:lang w:eastAsia="ru-RU"/>
        </w:rPr>
        <w:t>ПОСТАНОВЛЕНИЕ</w:t>
      </w:r>
    </w:p>
    <w:p w:rsidR="00D65177" w:rsidRPr="00D65177" w:rsidRDefault="00D65177" w:rsidP="00D65177">
      <w:pPr>
        <w:spacing w:after="0" w:line="240" w:lineRule="auto"/>
        <w:jc w:val="center"/>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26.03.2020                                  с. </w:t>
      </w:r>
      <w:proofErr w:type="spellStart"/>
      <w:r w:rsidRPr="00D65177">
        <w:rPr>
          <w:rFonts w:ascii="Times New Roman" w:eastAsia="Times New Roman" w:hAnsi="Times New Roman"/>
          <w:sz w:val="20"/>
          <w:szCs w:val="20"/>
          <w:lang w:eastAsia="ru-RU"/>
        </w:rPr>
        <w:t>Богучаны</w:t>
      </w:r>
      <w:proofErr w:type="spellEnd"/>
      <w:r w:rsidRPr="00D65177">
        <w:rPr>
          <w:rFonts w:ascii="Times New Roman" w:eastAsia="Times New Roman" w:hAnsi="Times New Roman"/>
          <w:sz w:val="20"/>
          <w:szCs w:val="20"/>
          <w:lang w:eastAsia="ru-RU"/>
        </w:rPr>
        <w:t xml:space="preserve">                                    № 317 -</w:t>
      </w:r>
      <w:proofErr w:type="spellStart"/>
      <w:proofErr w:type="gramStart"/>
      <w:r w:rsidRPr="00D65177">
        <w:rPr>
          <w:rFonts w:ascii="Times New Roman" w:eastAsia="Times New Roman" w:hAnsi="Times New Roman"/>
          <w:sz w:val="20"/>
          <w:szCs w:val="20"/>
          <w:lang w:eastAsia="ru-RU"/>
        </w:rPr>
        <w:t>п</w:t>
      </w:r>
      <w:proofErr w:type="spellEnd"/>
      <w:proofErr w:type="gramEnd"/>
    </w:p>
    <w:p w:rsidR="00D65177" w:rsidRPr="00D65177" w:rsidRDefault="00D65177" w:rsidP="00D65177">
      <w:pPr>
        <w:autoSpaceDE w:val="0"/>
        <w:autoSpaceDN w:val="0"/>
        <w:adjustRightInd w:val="0"/>
        <w:spacing w:after="0" w:line="240" w:lineRule="auto"/>
        <w:rPr>
          <w:rFonts w:ascii="Times New Roman" w:hAnsi="Times New Roman"/>
          <w:color w:val="000000"/>
          <w:sz w:val="20"/>
          <w:szCs w:val="20"/>
        </w:rPr>
      </w:pPr>
    </w:p>
    <w:p w:rsidR="00D65177" w:rsidRPr="00D65177" w:rsidRDefault="00D65177" w:rsidP="00D65177">
      <w:pPr>
        <w:autoSpaceDE w:val="0"/>
        <w:autoSpaceDN w:val="0"/>
        <w:adjustRightInd w:val="0"/>
        <w:spacing w:after="0" w:line="240" w:lineRule="auto"/>
        <w:jc w:val="center"/>
        <w:rPr>
          <w:rFonts w:ascii="Times New Roman" w:hAnsi="Times New Roman"/>
          <w:bCs/>
          <w:color w:val="000000"/>
          <w:sz w:val="20"/>
          <w:szCs w:val="20"/>
        </w:rPr>
      </w:pPr>
      <w:r w:rsidRPr="00D65177">
        <w:rPr>
          <w:rFonts w:ascii="Times New Roman" w:hAnsi="Times New Roman"/>
          <w:bCs/>
          <w:color w:val="000000"/>
          <w:sz w:val="20"/>
          <w:szCs w:val="20"/>
        </w:rPr>
        <w:t>О создании межведомственной рабочей группы  по реализации мероприятий в рамках  национального проекта «Демография»</w:t>
      </w:r>
    </w:p>
    <w:p w:rsidR="00D65177" w:rsidRPr="00D65177" w:rsidRDefault="00D65177" w:rsidP="00D65177">
      <w:pPr>
        <w:spacing w:after="0" w:line="240" w:lineRule="auto"/>
        <w:jc w:val="center"/>
        <w:rPr>
          <w:rFonts w:ascii="Times New Roman" w:eastAsia="Times New Roman" w:hAnsi="Times New Roman"/>
          <w:sz w:val="20"/>
          <w:szCs w:val="20"/>
          <w:lang w:eastAsia="ru-RU"/>
        </w:rPr>
      </w:pPr>
    </w:p>
    <w:p w:rsidR="00D65177" w:rsidRPr="00D65177" w:rsidRDefault="00D65177" w:rsidP="00D65177">
      <w:pPr>
        <w:autoSpaceDE w:val="0"/>
        <w:autoSpaceDN w:val="0"/>
        <w:adjustRightInd w:val="0"/>
        <w:spacing w:after="0" w:line="240" w:lineRule="auto"/>
        <w:ind w:firstLine="709"/>
        <w:jc w:val="both"/>
        <w:rPr>
          <w:rFonts w:ascii="Times New Roman" w:hAnsi="Times New Roman"/>
          <w:sz w:val="20"/>
          <w:szCs w:val="20"/>
        </w:rPr>
      </w:pPr>
      <w:proofErr w:type="gramStart"/>
      <w:r w:rsidRPr="00D65177">
        <w:rPr>
          <w:rFonts w:ascii="Times New Roman" w:hAnsi="Times New Roman"/>
          <w:sz w:val="20"/>
          <w:szCs w:val="20"/>
        </w:rPr>
        <w:t xml:space="preserve">Руководствуясь Федеральным законом от 19 апреля 1991 № 1032-1 «О занятости населения в Российской Федерации», постановлением  Правительства Красноярского края от 04.02.2020 № 75-п «Об утверждении порядка организации профессионального обучению и дополнительного профессионального образования  лиц в возрасте 50-ти лет и старше, а также лиц </w:t>
      </w:r>
      <w:proofErr w:type="spellStart"/>
      <w:r w:rsidRPr="00D65177">
        <w:rPr>
          <w:rFonts w:ascii="Times New Roman" w:hAnsi="Times New Roman"/>
          <w:sz w:val="20"/>
          <w:szCs w:val="20"/>
        </w:rPr>
        <w:t>предпенсионного</w:t>
      </w:r>
      <w:proofErr w:type="spellEnd"/>
      <w:r w:rsidRPr="00D65177">
        <w:rPr>
          <w:rFonts w:ascii="Times New Roman" w:hAnsi="Times New Roman"/>
          <w:sz w:val="20"/>
          <w:szCs w:val="20"/>
        </w:rPr>
        <w:t xml:space="preserve"> возраста с использованием образовательных сертификатов», постановлением Правительства Красноярского края от 18.02.2020 № 106-п «Об утверждении Порядка организации переобучения и</w:t>
      </w:r>
      <w:proofErr w:type="gramEnd"/>
      <w:r w:rsidRPr="00D65177">
        <w:rPr>
          <w:rFonts w:ascii="Times New Roman" w:hAnsi="Times New Roman"/>
          <w:sz w:val="20"/>
          <w:szCs w:val="20"/>
        </w:rPr>
        <w:t xml:space="preserve"> повышения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с использованием образовательных сертификатов»,  статьями 7, 43, 47, Устава </w:t>
      </w:r>
      <w:proofErr w:type="spellStart"/>
      <w:r w:rsidRPr="00D65177">
        <w:rPr>
          <w:rFonts w:ascii="Times New Roman" w:hAnsi="Times New Roman"/>
          <w:sz w:val="20"/>
          <w:szCs w:val="20"/>
        </w:rPr>
        <w:t>Богучанского</w:t>
      </w:r>
      <w:proofErr w:type="spellEnd"/>
      <w:r w:rsidRPr="00D65177">
        <w:rPr>
          <w:rFonts w:ascii="Times New Roman" w:hAnsi="Times New Roman"/>
          <w:sz w:val="20"/>
          <w:szCs w:val="20"/>
        </w:rPr>
        <w:t xml:space="preserve"> района Красноярского края  ПОСТАНОВЛЯЮ:</w:t>
      </w:r>
    </w:p>
    <w:p w:rsidR="00D65177" w:rsidRPr="00D65177" w:rsidRDefault="00D65177" w:rsidP="00D65177">
      <w:pPr>
        <w:numPr>
          <w:ilvl w:val="0"/>
          <w:numId w:val="33"/>
        </w:numPr>
        <w:autoSpaceDE w:val="0"/>
        <w:autoSpaceDN w:val="0"/>
        <w:adjustRightInd w:val="0"/>
        <w:spacing w:after="0" w:line="240" w:lineRule="auto"/>
        <w:ind w:left="0"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Создать межведомственную рабочую группу </w:t>
      </w:r>
      <w:r w:rsidRPr="00D65177">
        <w:rPr>
          <w:rFonts w:ascii="Times New Roman" w:hAnsi="Times New Roman"/>
          <w:bCs/>
          <w:color w:val="000000"/>
          <w:sz w:val="20"/>
          <w:szCs w:val="20"/>
        </w:rPr>
        <w:t>по реализации мероприятий в рамках национального проекта «Демография»</w:t>
      </w:r>
      <w:r w:rsidRPr="00D65177">
        <w:rPr>
          <w:rFonts w:ascii="Times New Roman" w:hAnsi="Times New Roman"/>
          <w:color w:val="000000"/>
          <w:sz w:val="20"/>
          <w:szCs w:val="20"/>
        </w:rPr>
        <w:t>:</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-по профессиональному обучению и дополнительному профессиональному образованию  лиц в возрасте 50-ти лет и старше, а также лиц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-по переобучению и повышению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p>
    <w:p w:rsidR="00D65177" w:rsidRPr="00D65177" w:rsidRDefault="00D65177" w:rsidP="00D65177">
      <w:pPr>
        <w:numPr>
          <w:ilvl w:val="0"/>
          <w:numId w:val="33"/>
        </w:numPr>
        <w:autoSpaceDE w:val="0"/>
        <w:autoSpaceDN w:val="0"/>
        <w:adjustRightInd w:val="0"/>
        <w:spacing w:after="0" w:line="240" w:lineRule="auto"/>
        <w:ind w:left="0"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Утвердить Положение о межведомственной рабочей группе по </w:t>
      </w:r>
      <w:r w:rsidRPr="00D65177">
        <w:rPr>
          <w:rFonts w:ascii="Times New Roman" w:hAnsi="Times New Roman"/>
          <w:bCs/>
          <w:color w:val="000000"/>
          <w:sz w:val="20"/>
          <w:szCs w:val="20"/>
        </w:rPr>
        <w:t>реализации мероприятий в рамках национального проекта «Демография</w:t>
      </w:r>
      <w:r w:rsidRPr="00D65177">
        <w:rPr>
          <w:rFonts w:ascii="Times New Roman" w:hAnsi="Times New Roman"/>
          <w:color w:val="000000"/>
          <w:sz w:val="20"/>
          <w:szCs w:val="20"/>
        </w:rPr>
        <w:t>» (Приложение № 1).</w:t>
      </w:r>
    </w:p>
    <w:p w:rsidR="00D65177" w:rsidRPr="00D65177" w:rsidRDefault="00D65177" w:rsidP="00D65177">
      <w:pPr>
        <w:numPr>
          <w:ilvl w:val="0"/>
          <w:numId w:val="33"/>
        </w:numPr>
        <w:autoSpaceDE w:val="0"/>
        <w:autoSpaceDN w:val="0"/>
        <w:adjustRightInd w:val="0"/>
        <w:spacing w:after="0" w:line="240" w:lineRule="auto"/>
        <w:ind w:left="0"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Утвердить состав межведомственной рабочей группы </w:t>
      </w:r>
      <w:r w:rsidRPr="00D65177">
        <w:rPr>
          <w:rFonts w:ascii="Times New Roman" w:hAnsi="Times New Roman"/>
          <w:bCs/>
          <w:color w:val="000000"/>
          <w:sz w:val="20"/>
          <w:szCs w:val="20"/>
        </w:rPr>
        <w:t>по реализации мероприятий в рамках национального проекта «Демография»</w:t>
      </w:r>
      <w:r w:rsidRPr="00D65177">
        <w:rPr>
          <w:rFonts w:ascii="Times New Roman" w:hAnsi="Times New Roman"/>
          <w:color w:val="000000"/>
          <w:sz w:val="20"/>
          <w:szCs w:val="20"/>
        </w:rPr>
        <w:t xml:space="preserve"> (Приложение № 2).</w:t>
      </w:r>
    </w:p>
    <w:p w:rsidR="00D65177" w:rsidRPr="00D65177" w:rsidRDefault="00D65177" w:rsidP="00D65177">
      <w:pPr>
        <w:numPr>
          <w:ilvl w:val="0"/>
          <w:numId w:val="33"/>
        </w:numPr>
        <w:autoSpaceDE w:val="0"/>
        <w:autoSpaceDN w:val="0"/>
        <w:adjustRightInd w:val="0"/>
        <w:spacing w:after="0" w:line="240" w:lineRule="auto"/>
        <w:ind w:left="0" w:firstLine="709"/>
        <w:jc w:val="both"/>
        <w:rPr>
          <w:rFonts w:ascii="Times New Roman" w:hAnsi="Times New Roman"/>
          <w:color w:val="000000"/>
          <w:sz w:val="20"/>
          <w:szCs w:val="20"/>
        </w:rPr>
      </w:pPr>
      <w:proofErr w:type="gramStart"/>
      <w:r w:rsidRPr="00D65177">
        <w:rPr>
          <w:rFonts w:ascii="Times New Roman" w:hAnsi="Times New Roman"/>
          <w:color w:val="000000"/>
          <w:sz w:val="20"/>
          <w:szCs w:val="20"/>
        </w:rPr>
        <w:t>Контроль за</w:t>
      </w:r>
      <w:proofErr w:type="gramEnd"/>
      <w:r w:rsidRPr="00D65177">
        <w:rPr>
          <w:rFonts w:ascii="Times New Roman" w:hAnsi="Times New Roman"/>
          <w:color w:val="000000"/>
          <w:sz w:val="20"/>
          <w:szCs w:val="20"/>
        </w:rPr>
        <w:t xml:space="preserve"> исполнением  настоящего  постановления возложить на заместителя Главы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  по экономике и планированию  Н.В. </w:t>
      </w:r>
      <w:proofErr w:type="spellStart"/>
      <w:r w:rsidRPr="00D65177">
        <w:rPr>
          <w:rFonts w:ascii="Times New Roman" w:hAnsi="Times New Roman"/>
          <w:color w:val="000000"/>
          <w:sz w:val="20"/>
          <w:szCs w:val="20"/>
        </w:rPr>
        <w:t>Илиндееву</w:t>
      </w:r>
      <w:proofErr w:type="spellEnd"/>
      <w:r w:rsidRPr="00D65177">
        <w:rPr>
          <w:rFonts w:ascii="Times New Roman" w:hAnsi="Times New Roman"/>
          <w:color w:val="000000"/>
          <w:sz w:val="20"/>
          <w:szCs w:val="20"/>
        </w:rPr>
        <w:t>.</w:t>
      </w:r>
    </w:p>
    <w:p w:rsidR="00D65177" w:rsidRPr="00D65177" w:rsidRDefault="00D65177" w:rsidP="00D65177">
      <w:pPr>
        <w:numPr>
          <w:ilvl w:val="0"/>
          <w:numId w:val="33"/>
        </w:numPr>
        <w:autoSpaceDE w:val="0"/>
        <w:autoSpaceDN w:val="0"/>
        <w:adjustRightInd w:val="0"/>
        <w:spacing w:after="0" w:line="240" w:lineRule="auto"/>
        <w:ind w:left="0"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Постановление вступает в силу со дня, следующего за днем его опубликования в Официальном вестнике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w:t>
      </w:r>
    </w:p>
    <w:p w:rsidR="00D65177" w:rsidRPr="00D65177" w:rsidRDefault="00D65177" w:rsidP="00DF5A71">
      <w:pPr>
        <w:spacing w:after="0" w:line="240" w:lineRule="auto"/>
        <w:jc w:val="both"/>
        <w:rPr>
          <w:rFonts w:ascii="Times New Roman" w:eastAsia="Times New Roman" w:hAnsi="Times New Roman"/>
          <w:sz w:val="20"/>
          <w:szCs w:val="20"/>
          <w:lang w:eastAsia="ru-RU"/>
        </w:rPr>
      </w:pPr>
    </w:p>
    <w:p w:rsidR="00D65177" w:rsidRPr="00D65177" w:rsidRDefault="00D65177" w:rsidP="00D65177">
      <w:pPr>
        <w:spacing w:after="0" w:line="240" w:lineRule="auto"/>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И.о. Главы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                                                           В.Р. Саар </w:t>
      </w:r>
    </w:p>
    <w:p w:rsidR="00D65177" w:rsidRPr="00D65177" w:rsidRDefault="00D65177" w:rsidP="00DF5A71">
      <w:pPr>
        <w:autoSpaceDE w:val="0"/>
        <w:autoSpaceDN w:val="0"/>
        <w:adjustRightInd w:val="0"/>
        <w:spacing w:after="0" w:line="240" w:lineRule="auto"/>
        <w:rPr>
          <w:rFonts w:ascii="Times New Roman" w:hAnsi="Times New Roman"/>
          <w:color w:val="000000"/>
          <w:sz w:val="20"/>
          <w:szCs w:val="20"/>
        </w:rPr>
      </w:pP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Приложение № 1 </w:t>
      </w: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к постановлению Администрации </w:t>
      </w:r>
      <w:proofErr w:type="spellStart"/>
      <w:r w:rsidRPr="00D65177">
        <w:rPr>
          <w:rFonts w:ascii="Times New Roman" w:hAnsi="Times New Roman"/>
          <w:color w:val="000000"/>
          <w:sz w:val="18"/>
          <w:szCs w:val="20"/>
        </w:rPr>
        <w:t>Богучанского</w:t>
      </w:r>
      <w:proofErr w:type="spellEnd"/>
      <w:r w:rsidRPr="00D65177">
        <w:rPr>
          <w:rFonts w:ascii="Times New Roman" w:hAnsi="Times New Roman"/>
          <w:color w:val="000000"/>
          <w:sz w:val="18"/>
          <w:szCs w:val="20"/>
        </w:rPr>
        <w:t xml:space="preserve"> района </w:t>
      </w: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от 26.03.2020 №317-п         </w:t>
      </w:r>
    </w:p>
    <w:p w:rsidR="00D65177" w:rsidRPr="00D65177" w:rsidRDefault="00D65177" w:rsidP="00D65177">
      <w:pPr>
        <w:autoSpaceDE w:val="0"/>
        <w:autoSpaceDN w:val="0"/>
        <w:adjustRightInd w:val="0"/>
        <w:spacing w:after="0" w:line="240" w:lineRule="auto"/>
        <w:rPr>
          <w:rFonts w:ascii="Times New Roman" w:hAnsi="Times New Roman"/>
          <w:b/>
          <w:bCs/>
          <w:color w:val="000000"/>
          <w:sz w:val="20"/>
          <w:szCs w:val="20"/>
        </w:rPr>
      </w:pPr>
    </w:p>
    <w:p w:rsidR="00D65177" w:rsidRPr="00D65177" w:rsidRDefault="00D65177" w:rsidP="00DF5A71">
      <w:pPr>
        <w:autoSpaceDE w:val="0"/>
        <w:autoSpaceDN w:val="0"/>
        <w:adjustRightInd w:val="0"/>
        <w:spacing w:after="0" w:line="240" w:lineRule="auto"/>
        <w:jc w:val="center"/>
        <w:rPr>
          <w:rFonts w:ascii="Times New Roman" w:hAnsi="Times New Roman"/>
          <w:color w:val="000000"/>
          <w:sz w:val="20"/>
          <w:szCs w:val="20"/>
        </w:rPr>
      </w:pPr>
      <w:r w:rsidRPr="00D65177">
        <w:rPr>
          <w:rFonts w:ascii="Times New Roman" w:hAnsi="Times New Roman"/>
          <w:bCs/>
          <w:color w:val="000000"/>
          <w:sz w:val="20"/>
          <w:szCs w:val="20"/>
        </w:rPr>
        <w:t>Положение</w:t>
      </w:r>
      <w:r w:rsidR="00DF5A71">
        <w:rPr>
          <w:rFonts w:ascii="Times New Roman" w:hAnsi="Times New Roman"/>
          <w:color w:val="000000"/>
          <w:sz w:val="20"/>
          <w:szCs w:val="20"/>
        </w:rPr>
        <w:t xml:space="preserve"> </w:t>
      </w:r>
      <w:r w:rsidRPr="00D65177">
        <w:rPr>
          <w:rFonts w:ascii="Times New Roman" w:hAnsi="Times New Roman"/>
          <w:bCs/>
          <w:color w:val="000000"/>
          <w:sz w:val="20"/>
          <w:szCs w:val="20"/>
        </w:rPr>
        <w:t xml:space="preserve">о  межведомственной рабочей группе по реализации мероприятий </w:t>
      </w:r>
    </w:p>
    <w:p w:rsidR="00D65177" w:rsidRPr="00D65177" w:rsidRDefault="00D65177" w:rsidP="00D65177">
      <w:pPr>
        <w:autoSpaceDE w:val="0"/>
        <w:autoSpaceDN w:val="0"/>
        <w:adjustRightInd w:val="0"/>
        <w:spacing w:after="0" w:line="240" w:lineRule="auto"/>
        <w:jc w:val="center"/>
        <w:rPr>
          <w:rFonts w:ascii="Times New Roman" w:hAnsi="Times New Roman"/>
          <w:bCs/>
          <w:color w:val="000000"/>
          <w:sz w:val="20"/>
          <w:szCs w:val="20"/>
        </w:rPr>
      </w:pPr>
      <w:r w:rsidRPr="00D65177">
        <w:rPr>
          <w:rFonts w:ascii="Times New Roman" w:hAnsi="Times New Roman"/>
          <w:bCs/>
          <w:color w:val="000000"/>
          <w:sz w:val="20"/>
          <w:szCs w:val="20"/>
        </w:rPr>
        <w:t>в рамках национального проекта «Демография»</w:t>
      </w:r>
    </w:p>
    <w:p w:rsidR="00D65177" w:rsidRPr="00D65177" w:rsidRDefault="00D65177" w:rsidP="00D65177">
      <w:pPr>
        <w:autoSpaceDE w:val="0"/>
        <w:autoSpaceDN w:val="0"/>
        <w:adjustRightInd w:val="0"/>
        <w:spacing w:after="0" w:line="240" w:lineRule="auto"/>
        <w:jc w:val="center"/>
        <w:rPr>
          <w:rFonts w:ascii="Times New Roman" w:hAnsi="Times New Roman"/>
          <w:color w:val="000000"/>
          <w:sz w:val="20"/>
          <w:szCs w:val="20"/>
        </w:rPr>
      </w:pPr>
    </w:p>
    <w:p w:rsidR="00D65177" w:rsidRPr="00D65177" w:rsidRDefault="00D65177" w:rsidP="00D65177">
      <w:pPr>
        <w:numPr>
          <w:ilvl w:val="0"/>
          <w:numId w:val="34"/>
        </w:numPr>
        <w:spacing w:after="0" w:line="240" w:lineRule="auto"/>
        <w:jc w:val="center"/>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Общие положения</w:t>
      </w:r>
    </w:p>
    <w:p w:rsidR="00D65177" w:rsidRPr="00D65177" w:rsidRDefault="00D65177" w:rsidP="00D65177">
      <w:pPr>
        <w:autoSpaceDE w:val="0"/>
        <w:autoSpaceDN w:val="0"/>
        <w:adjustRightInd w:val="0"/>
        <w:spacing w:after="0" w:line="240" w:lineRule="auto"/>
        <w:jc w:val="center"/>
        <w:rPr>
          <w:rFonts w:ascii="Times New Roman" w:hAnsi="Times New Roman"/>
          <w:color w:val="000000"/>
          <w:sz w:val="20"/>
          <w:szCs w:val="20"/>
        </w:rPr>
      </w:pPr>
    </w:p>
    <w:p w:rsidR="00D65177" w:rsidRPr="00D65177" w:rsidRDefault="00D65177" w:rsidP="00D65177">
      <w:pPr>
        <w:autoSpaceDE w:val="0"/>
        <w:autoSpaceDN w:val="0"/>
        <w:adjustRightInd w:val="0"/>
        <w:spacing w:after="0" w:line="240" w:lineRule="auto"/>
        <w:ind w:firstLine="709"/>
        <w:jc w:val="both"/>
        <w:rPr>
          <w:rFonts w:ascii="Times New Roman" w:hAnsi="Times New Roman"/>
          <w:bCs/>
          <w:color w:val="000000"/>
          <w:sz w:val="20"/>
          <w:szCs w:val="20"/>
        </w:rPr>
      </w:pPr>
      <w:r w:rsidRPr="00D65177">
        <w:rPr>
          <w:rFonts w:ascii="Times New Roman" w:hAnsi="Times New Roman"/>
          <w:color w:val="000000"/>
          <w:sz w:val="20"/>
          <w:szCs w:val="20"/>
        </w:rPr>
        <w:t xml:space="preserve">Настоящее Положение о межведомственной рабочей группе по </w:t>
      </w:r>
      <w:r w:rsidRPr="00D65177">
        <w:rPr>
          <w:rFonts w:ascii="Times New Roman" w:hAnsi="Times New Roman"/>
          <w:bCs/>
          <w:color w:val="000000"/>
          <w:sz w:val="20"/>
          <w:szCs w:val="20"/>
        </w:rPr>
        <w:t>реализации мероприятий в рамках национального проекта «Демография</w:t>
      </w:r>
      <w:r w:rsidRPr="00D65177">
        <w:rPr>
          <w:rFonts w:ascii="Times New Roman" w:hAnsi="Times New Roman"/>
          <w:color w:val="000000"/>
          <w:sz w:val="20"/>
          <w:szCs w:val="20"/>
        </w:rPr>
        <w:t xml:space="preserve">» (далее – Положение) регламентирует вопросы организации и деятельности  межведомственной рабочей группы  по </w:t>
      </w:r>
      <w:r w:rsidRPr="00D65177">
        <w:rPr>
          <w:rFonts w:ascii="Times New Roman" w:hAnsi="Times New Roman"/>
          <w:bCs/>
          <w:color w:val="000000"/>
          <w:sz w:val="20"/>
          <w:szCs w:val="20"/>
        </w:rPr>
        <w:t>реализации мероприятий в рамках национального проекта «Демография» (далее – рабочая группа):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-по профессиональному обучению и дополнительному профессиональному образованию  лиц в возрасте 50-ти лет и старше, а также лиц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-по переобучению и повышению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sidRPr="00D65177">
        <w:rPr>
          <w:rFonts w:ascii="Times New Roman" w:hAnsi="Times New Roman"/>
          <w:b/>
          <w:bCs/>
          <w:color w:val="000000"/>
          <w:sz w:val="20"/>
          <w:szCs w:val="20"/>
        </w:rPr>
        <w:t xml:space="preserve"> </w:t>
      </w:r>
      <w:r w:rsidRPr="00D65177">
        <w:rPr>
          <w:rFonts w:ascii="Times New Roman" w:hAnsi="Times New Roman"/>
          <w:color w:val="000000"/>
          <w:sz w:val="20"/>
          <w:szCs w:val="20"/>
        </w:rPr>
        <w:t>на территории муниципального образования «</w:t>
      </w:r>
      <w:proofErr w:type="spellStart"/>
      <w:r w:rsidRPr="00D65177">
        <w:rPr>
          <w:rFonts w:ascii="Times New Roman" w:hAnsi="Times New Roman"/>
          <w:color w:val="000000"/>
          <w:sz w:val="20"/>
          <w:szCs w:val="20"/>
        </w:rPr>
        <w:t>Богучанский</w:t>
      </w:r>
      <w:proofErr w:type="spellEnd"/>
      <w:r w:rsidRPr="00D65177">
        <w:rPr>
          <w:rFonts w:ascii="Times New Roman" w:hAnsi="Times New Roman"/>
          <w:color w:val="000000"/>
          <w:sz w:val="20"/>
          <w:szCs w:val="20"/>
        </w:rPr>
        <w:t xml:space="preserve">  район».</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proofErr w:type="gramStart"/>
      <w:r w:rsidRPr="00D65177">
        <w:rPr>
          <w:rFonts w:ascii="Times New Roman" w:hAnsi="Times New Roman"/>
          <w:color w:val="000000"/>
          <w:sz w:val="20"/>
          <w:szCs w:val="20"/>
        </w:rPr>
        <w:t xml:space="preserve">Рабочая группа создана в целях реализации федерального закона от 19.04.1991 № 1032-1 «О занятости населения в Российской Федерации», </w:t>
      </w:r>
      <w:r w:rsidRPr="00D65177">
        <w:rPr>
          <w:rFonts w:ascii="Times New Roman" w:hAnsi="Times New Roman"/>
          <w:sz w:val="20"/>
          <w:szCs w:val="20"/>
        </w:rPr>
        <w:t xml:space="preserve">постановления  Правительства Красноярского края от 04.02.2020 № 75-п «Об утверждении порядка организации профессионального обучению и дополнительного профессионального образования  лиц в возрасте 50-ти лет и старше, а также лиц </w:t>
      </w:r>
      <w:proofErr w:type="spellStart"/>
      <w:r w:rsidRPr="00D65177">
        <w:rPr>
          <w:rFonts w:ascii="Times New Roman" w:hAnsi="Times New Roman"/>
          <w:sz w:val="20"/>
          <w:szCs w:val="20"/>
        </w:rPr>
        <w:t>предпенсионного</w:t>
      </w:r>
      <w:proofErr w:type="spellEnd"/>
      <w:r w:rsidRPr="00D65177">
        <w:rPr>
          <w:rFonts w:ascii="Times New Roman" w:hAnsi="Times New Roman"/>
          <w:sz w:val="20"/>
          <w:szCs w:val="20"/>
        </w:rPr>
        <w:t xml:space="preserve"> возраста с использованием образовательных сертификатов», постановления Правительства Красноярского края от 18.02.2020 № 106-п «Об утверждении Порядка</w:t>
      </w:r>
      <w:proofErr w:type="gramEnd"/>
      <w:r w:rsidRPr="00D65177">
        <w:rPr>
          <w:rFonts w:ascii="Times New Roman" w:hAnsi="Times New Roman"/>
          <w:sz w:val="20"/>
          <w:szCs w:val="20"/>
        </w:rPr>
        <w:t xml:space="preserve"> организации переобучения и повышения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с использованием образовательных сертификатов»</w:t>
      </w:r>
      <w:r w:rsidRPr="00D65177">
        <w:rPr>
          <w:rFonts w:ascii="Times New Roman" w:hAnsi="Times New Roman"/>
          <w:color w:val="000000"/>
          <w:sz w:val="20"/>
          <w:szCs w:val="20"/>
        </w:rPr>
        <w:t>.</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Рабочая группа руководствуется в своей деятельности указанными правовыми актами, а также настоящим Положением.</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Рабочая группа создается и упраздняется постановлением администрации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В состав рабочей группы включаются лица руководящего состава и специалисты, руководители и сотрудники организаций, предприятий и учреждений.</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Непосредственное руководство рабочей группой возлагается на председателя – одного из заместителей Главы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 </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Рабочая группа является координирующим органом, решения которого носят рекомендательный характер.</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p>
    <w:p w:rsidR="00D65177" w:rsidRPr="00D65177" w:rsidRDefault="00D65177" w:rsidP="00D65177">
      <w:pPr>
        <w:numPr>
          <w:ilvl w:val="0"/>
          <w:numId w:val="34"/>
        </w:numPr>
        <w:spacing w:after="0" w:line="240" w:lineRule="auto"/>
        <w:jc w:val="center"/>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Основные задачи </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Задачи и функции рабочей группы:</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1) обеспечение координации деятельности заинтересованных сторон в целях реализации мероприятий:</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-по профессиональному обучению и дополнительному профессиональному образованию  лиц в возрасте 50-ти лет и старше, а также лиц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-по переобучению и повышению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2) содействие в организации работы по трудоустройству лиц в возрасте 50-ти лет и старше, а также лиц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3) организация работы по взаимодействию с работодателями района в отношении работников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 в том числе с работодателями, у которых заняты работники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 не являющиеся пенсионерами, с целью сохранения занятости и исключения необоснованных увольнений этих работников;</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4) участие в работе совещаний по вопросам соблюдения, предусмотренного трудовым законодательством, запрета на ограничение трудовых прав и свобод граждан в зависимости от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5) оказание содействия КГКУ ЦЗН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 в проведении опросов граждан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 проживающих на территории </w:t>
      </w:r>
      <w:proofErr w:type="spellStart"/>
      <w:r w:rsidRPr="00D65177">
        <w:rPr>
          <w:rFonts w:ascii="Times New Roman" w:hAnsi="Times New Roman"/>
          <w:color w:val="000000"/>
          <w:sz w:val="20"/>
          <w:szCs w:val="20"/>
        </w:rPr>
        <w:t>Богучанского</w:t>
      </w:r>
      <w:proofErr w:type="spellEnd"/>
      <w:r w:rsidRPr="00D65177">
        <w:rPr>
          <w:rFonts w:ascii="Times New Roman" w:hAnsi="Times New Roman"/>
          <w:color w:val="000000"/>
          <w:sz w:val="20"/>
          <w:szCs w:val="20"/>
        </w:rPr>
        <w:t xml:space="preserve"> района;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lastRenderedPageBreak/>
        <w:t xml:space="preserve">6) организация широкой информационно-разъяснительной кампании по соблюдению трудового законодательства в отношении лиц </w:t>
      </w:r>
      <w:proofErr w:type="spellStart"/>
      <w:r w:rsidRPr="00D65177">
        <w:rPr>
          <w:rFonts w:ascii="Times New Roman" w:hAnsi="Times New Roman"/>
          <w:color w:val="000000"/>
          <w:sz w:val="20"/>
          <w:szCs w:val="20"/>
        </w:rPr>
        <w:t>предпенсионного</w:t>
      </w:r>
      <w:proofErr w:type="spellEnd"/>
      <w:r w:rsidRPr="00D65177">
        <w:rPr>
          <w:rFonts w:ascii="Times New Roman" w:hAnsi="Times New Roman"/>
          <w:color w:val="000000"/>
          <w:sz w:val="20"/>
          <w:szCs w:val="20"/>
        </w:rPr>
        <w:t xml:space="preserve"> возраста;</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7) осуществление иных задач, связанных с деятельностью рабочей группы.</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p>
    <w:p w:rsidR="00D65177" w:rsidRPr="00D65177" w:rsidRDefault="00D65177" w:rsidP="00D65177">
      <w:pPr>
        <w:numPr>
          <w:ilvl w:val="0"/>
          <w:numId w:val="34"/>
        </w:numPr>
        <w:spacing w:after="0" w:line="240" w:lineRule="auto"/>
        <w:jc w:val="center"/>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Порядок работы</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Заседания рабочей группы проводятся по мере необходимости. Заседание рабочей группы считается правомочным, если на нем присутствуют не менее двух третей установленной численности. </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На заседание рабочей группы могут приглашаться представители органов местного самоуправления, общественных объединений и работодателей.</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Ведение заседания рабочей группы осуществляется ее председателем, а в его отсутствие – заместителем председателя рабочей группы или по поручению председателя рабочей группы одним из его членов.</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Подготовка заседания рабочей группы, оповещение ее членов и приглашенных лиц, оформление протокола и других документов на заседании рабочей группы возлагается на секретаря рабочей группы.</w:t>
      </w:r>
    </w:p>
    <w:p w:rsidR="00D65177" w:rsidRPr="00D65177" w:rsidRDefault="00D65177" w:rsidP="00D65177">
      <w:pPr>
        <w:autoSpaceDE w:val="0"/>
        <w:autoSpaceDN w:val="0"/>
        <w:adjustRightInd w:val="0"/>
        <w:spacing w:after="0" w:line="240" w:lineRule="auto"/>
        <w:ind w:firstLine="709"/>
        <w:jc w:val="both"/>
        <w:rPr>
          <w:rFonts w:ascii="Times New Roman" w:hAnsi="Times New Roman"/>
          <w:color w:val="000000"/>
          <w:sz w:val="20"/>
          <w:szCs w:val="20"/>
        </w:rPr>
      </w:pPr>
      <w:r w:rsidRPr="00D65177">
        <w:rPr>
          <w:rFonts w:ascii="Times New Roman" w:hAnsi="Times New Roman"/>
          <w:color w:val="000000"/>
          <w:sz w:val="20"/>
          <w:szCs w:val="20"/>
        </w:rPr>
        <w:t xml:space="preserve">Решения рабочей группы оформляются протоколом, который подписывается председателем (в его отсутствие – заместителем председателя) и секретарем рабочей группы. </w:t>
      </w:r>
    </w:p>
    <w:p w:rsidR="00D65177" w:rsidRPr="00D65177" w:rsidRDefault="00D65177" w:rsidP="00D65177">
      <w:pPr>
        <w:autoSpaceDE w:val="0"/>
        <w:autoSpaceDN w:val="0"/>
        <w:adjustRightInd w:val="0"/>
        <w:spacing w:after="0" w:line="240" w:lineRule="auto"/>
        <w:ind w:left="5103"/>
        <w:rPr>
          <w:rFonts w:ascii="Times New Roman" w:hAnsi="Times New Roman"/>
          <w:color w:val="000000"/>
          <w:sz w:val="20"/>
          <w:szCs w:val="20"/>
        </w:rPr>
      </w:pP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Приложение № 2 </w:t>
      </w: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к постановлению Администрации </w:t>
      </w:r>
      <w:proofErr w:type="spellStart"/>
      <w:r w:rsidRPr="00D65177">
        <w:rPr>
          <w:rFonts w:ascii="Times New Roman" w:hAnsi="Times New Roman"/>
          <w:color w:val="000000"/>
          <w:sz w:val="18"/>
          <w:szCs w:val="20"/>
        </w:rPr>
        <w:t>Богучанского</w:t>
      </w:r>
      <w:proofErr w:type="spellEnd"/>
      <w:r w:rsidRPr="00D65177">
        <w:rPr>
          <w:rFonts w:ascii="Times New Roman" w:hAnsi="Times New Roman"/>
          <w:color w:val="000000"/>
          <w:sz w:val="18"/>
          <w:szCs w:val="20"/>
        </w:rPr>
        <w:t xml:space="preserve"> района </w:t>
      </w:r>
    </w:p>
    <w:p w:rsidR="00D65177" w:rsidRPr="00D65177" w:rsidRDefault="00D65177" w:rsidP="00DF5A71">
      <w:pPr>
        <w:autoSpaceDE w:val="0"/>
        <w:autoSpaceDN w:val="0"/>
        <w:adjustRightInd w:val="0"/>
        <w:spacing w:after="0" w:line="240" w:lineRule="auto"/>
        <w:ind w:left="5103"/>
        <w:jc w:val="right"/>
        <w:rPr>
          <w:rFonts w:ascii="Times New Roman" w:hAnsi="Times New Roman"/>
          <w:color w:val="000000"/>
          <w:sz w:val="18"/>
          <w:szCs w:val="20"/>
        </w:rPr>
      </w:pPr>
      <w:r w:rsidRPr="00D65177">
        <w:rPr>
          <w:rFonts w:ascii="Times New Roman" w:hAnsi="Times New Roman"/>
          <w:color w:val="000000"/>
          <w:sz w:val="18"/>
          <w:szCs w:val="20"/>
        </w:rPr>
        <w:t xml:space="preserve">от 26.03.2020 №317-п        </w:t>
      </w:r>
    </w:p>
    <w:p w:rsidR="00D65177" w:rsidRPr="00D65177" w:rsidRDefault="00D65177" w:rsidP="00D65177">
      <w:pPr>
        <w:autoSpaceDE w:val="0"/>
        <w:autoSpaceDN w:val="0"/>
        <w:adjustRightInd w:val="0"/>
        <w:spacing w:after="0" w:line="240" w:lineRule="auto"/>
        <w:rPr>
          <w:rFonts w:ascii="Times New Roman" w:hAnsi="Times New Roman"/>
          <w:b/>
          <w:bCs/>
          <w:color w:val="000000"/>
          <w:sz w:val="20"/>
          <w:szCs w:val="20"/>
        </w:rPr>
      </w:pPr>
    </w:p>
    <w:p w:rsidR="00D65177" w:rsidRPr="00D65177" w:rsidRDefault="00D65177" w:rsidP="00DF5A71">
      <w:pPr>
        <w:autoSpaceDE w:val="0"/>
        <w:autoSpaceDN w:val="0"/>
        <w:adjustRightInd w:val="0"/>
        <w:spacing w:after="0" w:line="240" w:lineRule="auto"/>
        <w:jc w:val="center"/>
        <w:rPr>
          <w:rFonts w:ascii="Times New Roman" w:hAnsi="Times New Roman"/>
          <w:bCs/>
          <w:color w:val="000000"/>
          <w:sz w:val="20"/>
          <w:szCs w:val="20"/>
        </w:rPr>
      </w:pPr>
      <w:r w:rsidRPr="00D65177">
        <w:rPr>
          <w:rFonts w:ascii="Times New Roman" w:hAnsi="Times New Roman"/>
          <w:bCs/>
          <w:color w:val="000000"/>
          <w:sz w:val="20"/>
          <w:szCs w:val="20"/>
        </w:rPr>
        <w:t xml:space="preserve">Состав </w:t>
      </w:r>
      <w:r w:rsidR="00DF5A71">
        <w:rPr>
          <w:rFonts w:ascii="Times New Roman" w:hAnsi="Times New Roman"/>
          <w:bCs/>
          <w:color w:val="000000"/>
          <w:sz w:val="20"/>
          <w:szCs w:val="20"/>
        </w:rPr>
        <w:t xml:space="preserve"> </w:t>
      </w:r>
      <w:r w:rsidRPr="00D65177">
        <w:rPr>
          <w:rFonts w:ascii="Times New Roman" w:hAnsi="Times New Roman"/>
          <w:bCs/>
          <w:color w:val="000000"/>
          <w:sz w:val="20"/>
          <w:szCs w:val="20"/>
        </w:rPr>
        <w:t xml:space="preserve">межведомственной рабочей группы по реализации мероприятий </w:t>
      </w:r>
      <w:r w:rsidR="00DF5A71">
        <w:rPr>
          <w:rFonts w:ascii="Times New Roman" w:hAnsi="Times New Roman"/>
          <w:bCs/>
          <w:color w:val="000000"/>
          <w:sz w:val="20"/>
          <w:szCs w:val="20"/>
        </w:rPr>
        <w:t xml:space="preserve"> </w:t>
      </w:r>
      <w:r w:rsidRPr="00D65177">
        <w:rPr>
          <w:rFonts w:ascii="Times New Roman" w:hAnsi="Times New Roman"/>
          <w:bCs/>
          <w:color w:val="000000"/>
          <w:sz w:val="20"/>
          <w:szCs w:val="20"/>
        </w:rPr>
        <w:t>в рамках национального проекта «Демография»</w:t>
      </w:r>
    </w:p>
    <w:p w:rsidR="00D65177" w:rsidRPr="00D65177" w:rsidRDefault="00D65177" w:rsidP="00D65177">
      <w:pPr>
        <w:autoSpaceDE w:val="0"/>
        <w:autoSpaceDN w:val="0"/>
        <w:adjustRightInd w:val="0"/>
        <w:spacing w:after="0" w:line="240" w:lineRule="auto"/>
        <w:jc w:val="center"/>
        <w:rPr>
          <w:rFonts w:ascii="Times New Roman" w:hAnsi="Times New Roman"/>
          <w:b/>
          <w:bCs/>
          <w:color w:val="000000"/>
          <w:sz w:val="20"/>
          <w:szCs w:val="20"/>
        </w:rPr>
      </w:pPr>
    </w:p>
    <w:tbl>
      <w:tblPr>
        <w:tblW w:w="9468" w:type="dxa"/>
        <w:tblLook w:val="01E0"/>
      </w:tblPr>
      <w:tblGrid>
        <w:gridCol w:w="3168"/>
        <w:gridCol w:w="6300"/>
      </w:tblGrid>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Илиндеева</w:t>
            </w:r>
            <w:proofErr w:type="spellEnd"/>
            <w:r w:rsidRPr="00D65177">
              <w:rPr>
                <w:rFonts w:ascii="Times New Roman" w:eastAsia="Times New Roman" w:hAnsi="Times New Roman"/>
                <w:sz w:val="20"/>
                <w:szCs w:val="20"/>
                <w:lang w:eastAsia="ru-RU"/>
              </w:rPr>
              <w:t xml:space="preserve"> </w:t>
            </w:r>
          </w:p>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Наталья Вениаминовна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-заместитель Главы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 по экономике и планированию, председатель рабочей группы;</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Басловяк</w:t>
            </w:r>
            <w:proofErr w:type="spellEnd"/>
            <w:r w:rsidRPr="00D65177">
              <w:rPr>
                <w:rFonts w:ascii="Times New Roman" w:eastAsia="Times New Roman" w:hAnsi="Times New Roman"/>
                <w:sz w:val="20"/>
                <w:szCs w:val="20"/>
                <w:lang w:eastAsia="ru-RU"/>
              </w:rPr>
              <w:t xml:space="preserve"> </w:t>
            </w:r>
          </w:p>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Светлана Васильевна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-директор  КГКУ «Центр занятости населения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  (по согласованию), заместитель председателя рабочей группы;</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Сергеева </w:t>
            </w:r>
          </w:p>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Василиса Михайловна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-начальник отдела экономики и планирования управления экономики и планирования администрации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 секретарь рабочей группы;</w:t>
            </w:r>
          </w:p>
        </w:tc>
      </w:tr>
      <w:tr w:rsidR="00D65177" w:rsidRPr="00D65177" w:rsidTr="009219DB">
        <w:tc>
          <w:tcPr>
            <w:tcW w:w="9468" w:type="dxa"/>
            <w:gridSpan w:val="2"/>
          </w:tcPr>
          <w:p w:rsidR="00D65177" w:rsidRPr="00D65177" w:rsidRDefault="00D65177" w:rsidP="00D65177">
            <w:pPr>
              <w:spacing w:after="0" w:line="240" w:lineRule="auto"/>
              <w:jc w:val="both"/>
              <w:rPr>
                <w:rFonts w:ascii="Times New Roman" w:eastAsia="Times New Roman" w:hAnsi="Times New Roman"/>
                <w:sz w:val="20"/>
                <w:szCs w:val="20"/>
                <w:highlight w:val="cyan"/>
                <w:u w:val="single"/>
                <w:lang w:eastAsia="ru-RU"/>
              </w:rPr>
            </w:pPr>
            <w:r w:rsidRPr="00D65177">
              <w:rPr>
                <w:rFonts w:ascii="Times New Roman" w:eastAsia="Times New Roman" w:hAnsi="Times New Roman"/>
                <w:sz w:val="20"/>
                <w:szCs w:val="20"/>
                <w:u w:val="single"/>
                <w:lang w:eastAsia="ru-RU"/>
              </w:rPr>
              <w:t>Члены межведомственной рабочей группы:</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Арсеньева </w:t>
            </w:r>
          </w:p>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Альфия</w:t>
            </w:r>
            <w:proofErr w:type="spellEnd"/>
            <w:r w:rsidRPr="00D65177">
              <w:rPr>
                <w:rFonts w:ascii="Times New Roman" w:eastAsia="Times New Roman" w:hAnsi="Times New Roman"/>
                <w:sz w:val="20"/>
                <w:szCs w:val="20"/>
                <w:lang w:eastAsia="ru-RU"/>
              </w:rPr>
              <w:t xml:space="preserve"> </w:t>
            </w:r>
            <w:proofErr w:type="spellStart"/>
            <w:r w:rsidRPr="00D65177">
              <w:rPr>
                <w:rFonts w:ascii="Times New Roman" w:eastAsia="Times New Roman" w:hAnsi="Times New Roman"/>
                <w:sz w:val="20"/>
                <w:szCs w:val="20"/>
                <w:lang w:eastAsia="ru-RU"/>
              </w:rPr>
              <w:t>Сагитовна</w:t>
            </w:r>
            <w:proofErr w:type="spellEnd"/>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-начальник отдела экономики и планирования управления экономики и планирования администрации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Монахова</w:t>
            </w:r>
            <w:proofErr w:type="spellEnd"/>
            <w:r w:rsidRPr="00D65177">
              <w:rPr>
                <w:rFonts w:ascii="Times New Roman" w:eastAsia="Times New Roman" w:hAnsi="Times New Roman"/>
                <w:sz w:val="20"/>
                <w:szCs w:val="20"/>
                <w:lang w:eastAsia="ru-RU"/>
              </w:rPr>
              <w:t xml:space="preserve"> </w:t>
            </w:r>
          </w:p>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Валентина Ивановна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-и.о. начальника финансового управления администрации </w:t>
            </w:r>
            <w:proofErr w:type="spellStart"/>
            <w:r w:rsidRPr="00D65177">
              <w:rPr>
                <w:rFonts w:ascii="Times New Roman" w:eastAsia="Times New Roman" w:hAnsi="Times New Roman"/>
                <w:sz w:val="20"/>
                <w:szCs w:val="20"/>
                <w:lang w:eastAsia="ru-RU"/>
              </w:rPr>
              <w:t>Богучанского</w:t>
            </w:r>
            <w:proofErr w:type="spellEnd"/>
            <w:r w:rsidRPr="00D65177">
              <w:rPr>
                <w:rFonts w:ascii="Times New Roman" w:eastAsia="Times New Roman" w:hAnsi="Times New Roman"/>
                <w:sz w:val="20"/>
                <w:szCs w:val="20"/>
                <w:lang w:eastAsia="ru-RU"/>
              </w:rPr>
              <w:t xml:space="preserve"> района;</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Колесова Марина Михайловна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-начальник территориального отделения краевого государственного казенного учреждения «Управления социальной защиты населения по </w:t>
            </w:r>
            <w:proofErr w:type="spellStart"/>
            <w:r w:rsidRPr="00D65177">
              <w:rPr>
                <w:rFonts w:ascii="Times New Roman" w:eastAsia="Times New Roman" w:hAnsi="Times New Roman"/>
                <w:sz w:val="20"/>
                <w:szCs w:val="20"/>
                <w:lang w:eastAsia="ru-RU"/>
              </w:rPr>
              <w:t>Богучанскому</w:t>
            </w:r>
            <w:proofErr w:type="spellEnd"/>
            <w:r w:rsidRPr="00D65177">
              <w:rPr>
                <w:rFonts w:ascii="Times New Roman" w:eastAsia="Times New Roman" w:hAnsi="Times New Roman"/>
                <w:sz w:val="20"/>
                <w:szCs w:val="20"/>
                <w:lang w:eastAsia="ru-RU"/>
              </w:rPr>
              <w:t xml:space="preserve"> району» (по согласованию)</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Хардикова</w:t>
            </w:r>
            <w:proofErr w:type="spellEnd"/>
            <w:r w:rsidRPr="00D65177">
              <w:rPr>
                <w:rFonts w:ascii="Times New Roman" w:eastAsia="Times New Roman" w:hAnsi="Times New Roman"/>
                <w:sz w:val="20"/>
                <w:szCs w:val="20"/>
                <w:lang w:eastAsia="ru-RU"/>
              </w:rPr>
              <w:t xml:space="preserve"> Тамара Федоровна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r w:rsidRPr="00D65177">
              <w:rPr>
                <w:rFonts w:ascii="Times New Roman" w:eastAsia="Times New Roman" w:hAnsi="Times New Roman"/>
                <w:sz w:val="20"/>
                <w:szCs w:val="20"/>
                <w:lang w:eastAsia="ru-RU"/>
              </w:rPr>
              <w:t xml:space="preserve">- Государственное учреждение – Управление </w:t>
            </w:r>
            <w:proofErr w:type="spellStart"/>
            <w:r w:rsidRPr="00D65177">
              <w:rPr>
                <w:rFonts w:ascii="Times New Roman" w:eastAsia="Times New Roman" w:hAnsi="Times New Roman"/>
                <w:sz w:val="20"/>
                <w:szCs w:val="20"/>
                <w:lang w:eastAsia="ru-RU"/>
              </w:rPr>
              <w:t>Пенсионныго</w:t>
            </w:r>
            <w:proofErr w:type="spellEnd"/>
            <w:r w:rsidRPr="00D65177">
              <w:rPr>
                <w:rFonts w:ascii="Times New Roman" w:eastAsia="Times New Roman" w:hAnsi="Times New Roman"/>
                <w:sz w:val="20"/>
                <w:szCs w:val="20"/>
                <w:lang w:eastAsia="ru-RU"/>
              </w:rPr>
              <w:t xml:space="preserve"> фонда в </w:t>
            </w:r>
            <w:proofErr w:type="spellStart"/>
            <w:r w:rsidRPr="00D65177">
              <w:rPr>
                <w:rFonts w:ascii="Times New Roman" w:eastAsia="Times New Roman" w:hAnsi="Times New Roman"/>
                <w:sz w:val="20"/>
                <w:szCs w:val="20"/>
                <w:lang w:eastAsia="ru-RU"/>
              </w:rPr>
              <w:t>Богучанском</w:t>
            </w:r>
            <w:proofErr w:type="spellEnd"/>
            <w:r w:rsidRPr="00D65177">
              <w:rPr>
                <w:rFonts w:ascii="Times New Roman" w:eastAsia="Times New Roman" w:hAnsi="Times New Roman"/>
                <w:sz w:val="20"/>
                <w:szCs w:val="20"/>
                <w:lang w:eastAsia="ru-RU"/>
              </w:rPr>
              <w:t xml:space="preserve"> районе Красноярского края (</w:t>
            </w:r>
            <w:proofErr w:type="gramStart"/>
            <w:r w:rsidRPr="00D65177">
              <w:rPr>
                <w:rFonts w:ascii="Times New Roman" w:eastAsia="Times New Roman" w:hAnsi="Times New Roman"/>
                <w:sz w:val="20"/>
                <w:szCs w:val="20"/>
                <w:lang w:eastAsia="ru-RU"/>
              </w:rPr>
              <w:t>межрайонная</w:t>
            </w:r>
            <w:proofErr w:type="gramEnd"/>
            <w:r w:rsidRPr="00D65177">
              <w:rPr>
                <w:rFonts w:ascii="Times New Roman" w:eastAsia="Times New Roman" w:hAnsi="Times New Roman"/>
                <w:sz w:val="20"/>
                <w:szCs w:val="20"/>
                <w:lang w:eastAsia="ru-RU"/>
              </w:rPr>
              <w:t xml:space="preserve">) (по </w:t>
            </w:r>
            <w:proofErr w:type="spellStart"/>
            <w:r w:rsidRPr="00D65177">
              <w:rPr>
                <w:rFonts w:ascii="Times New Roman" w:eastAsia="Times New Roman" w:hAnsi="Times New Roman"/>
                <w:sz w:val="20"/>
                <w:szCs w:val="20"/>
                <w:lang w:eastAsia="ru-RU"/>
              </w:rPr>
              <w:t>согасованию</w:t>
            </w:r>
            <w:proofErr w:type="spellEnd"/>
            <w:r w:rsidRPr="00D65177">
              <w:rPr>
                <w:rFonts w:ascii="Times New Roman" w:eastAsia="Times New Roman" w:hAnsi="Times New Roman"/>
                <w:sz w:val="20"/>
                <w:szCs w:val="20"/>
                <w:lang w:eastAsia="ru-RU"/>
              </w:rPr>
              <w:t>)</w:t>
            </w:r>
          </w:p>
        </w:tc>
      </w:tr>
      <w:tr w:rsidR="00D65177" w:rsidRPr="00D65177" w:rsidTr="009219DB">
        <w:tc>
          <w:tcPr>
            <w:tcW w:w="3168" w:type="dxa"/>
          </w:tcPr>
          <w:p w:rsidR="00D65177" w:rsidRPr="00D65177" w:rsidRDefault="00D65177" w:rsidP="00D65177">
            <w:pPr>
              <w:spacing w:after="0" w:line="240" w:lineRule="auto"/>
              <w:jc w:val="both"/>
              <w:rPr>
                <w:rFonts w:ascii="Times New Roman" w:eastAsia="Times New Roman" w:hAnsi="Times New Roman"/>
                <w:sz w:val="20"/>
                <w:szCs w:val="20"/>
                <w:lang w:eastAsia="ru-RU"/>
              </w:rPr>
            </w:pPr>
            <w:proofErr w:type="spellStart"/>
            <w:r w:rsidRPr="00D65177">
              <w:rPr>
                <w:rFonts w:ascii="Times New Roman" w:eastAsia="Times New Roman" w:hAnsi="Times New Roman"/>
                <w:sz w:val="20"/>
                <w:szCs w:val="20"/>
                <w:lang w:eastAsia="ru-RU"/>
              </w:rPr>
              <w:t>Метляева</w:t>
            </w:r>
            <w:proofErr w:type="spellEnd"/>
          </w:p>
          <w:p w:rsidR="00D65177" w:rsidRPr="00D65177" w:rsidRDefault="00D65177" w:rsidP="00D65177">
            <w:pPr>
              <w:spacing w:after="0" w:line="240" w:lineRule="auto"/>
              <w:jc w:val="both"/>
              <w:rPr>
                <w:rFonts w:ascii="Times New Roman" w:eastAsia="Times New Roman" w:hAnsi="Times New Roman"/>
                <w:sz w:val="20"/>
                <w:szCs w:val="20"/>
                <w:highlight w:val="cyan"/>
                <w:lang w:eastAsia="ru-RU"/>
              </w:rPr>
            </w:pPr>
            <w:r w:rsidRPr="00D65177">
              <w:rPr>
                <w:rFonts w:ascii="Times New Roman" w:eastAsia="Times New Roman" w:hAnsi="Times New Roman"/>
                <w:sz w:val="20"/>
                <w:szCs w:val="20"/>
                <w:lang w:eastAsia="ru-RU"/>
              </w:rPr>
              <w:t>Вера Петровна</w:t>
            </w:r>
          </w:p>
        </w:tc>
        <w:tc>
          <w:tcPr>
            <w:tcW w:w="6300" w:type="dxa"/>
          </w:tcPr>
          <w:p w:rsidR="00D65177" w:rsidRPr="00D65177" w:rsidRDefault="00D65177" w:rsidP="00D65177">
            <w:pPr>
              <w:spacing w:after="0" w:line="240" w:lineRule="auto"/>
              <w:jc w:val="both"/>
              <w:rPr>
                <w:rFonts w:ascii="Times New Roman" w:eastAsia="Times New Roman" w:hAnsi="Times New Roman"/>
                <w:sz w:val="20"/>
                <w:szCs w:val="20"/>
                <w:highlight w:val="cyan"/>
                <w:lang w:eastAsia="ru-RU"/>
              </w:rPr>
            </w:pPr>
            <w:r w:rsidRPr="00D65177">
              <w:rPr>
                <w:rFonts w:ascii="Times New Roman" w:eastAsia="Times New Roman" w:hAnsi="Times New Roman"/>
                <w:sz w:val="20"/>
                <w:szCs w:val="20"/>
                <w:lang w:eastAsia="ru-RU"/>
              </w:rPr>
              <w:t>-главный редактор КГАУ «Редакция газеты «</w:t>
            </w:r>
            <w:proofErr w:type="gramStart"/>
            <w:r w:rsidRPr="00D65177">
              <w:rPr>
                <w:rFonts w:ascii="Times New Roman" w:eastAsia="Times New Roman" w:hAnsi="Times New Roman"/>
                <w:sz w:val="20"/>
                <w:szCs w:val="20"/>
                <w:lang w:eastAsia="ru-RU"/>
              </w:rPr>
              <w:t>Ангарская</w:t>
            </w:r>
            <w:proofErr w:type="gramEnd"/>
            <w:r w:rsidRPr="00D65177">
              <w:rPr>
                <w:rFonts w:ascii="Times New Roman" w:eastAsia="Times New Roman" w:hAnsi="Times New Roman"/>
                <w:sz w:val="20"/>
                <w:szCs w:val="20"/>
                <w:lang w:eastAsia="ru-RU"/>
              </w:rPr>
              <w:t xml:space="preserve"> правда»  (по согласованию);</w:t>
            </w:r>
          </w:p>
        </w:tc>
      </w:tr>
    </w:tbl>
    <w:p w:rsidR="00D65177" w:rsidRPr="00D65177" w:rsidRDefault="00DF5A71" w:rsidP="00D6517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3360" behindDoc="0" locked="0" layoutInCell="1" allowOverlap="1">
            <wp:simplePos x="0" y="0"/>
            <wp:positionH relativeFrom="column">
              <wp:posOffset>2769870</wp:posOffset>
            </wp:positionH>
            <wp:positionV relativeFrom="paragraph">
              <wp:posOffset>130810</wp:posOffset>
            </wp:positionV>
            <wp:extent cx="490220" cy="673100"/>
            <wp:effectExtent l="19050" t="0" r="5080" b="0"/>
            <wp:wrapNone/>
            <wp:docPr id="32" name="Рисунок 7"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_new"/>
                    <pic:cNvPicPr>
                      <a:picLocks noChangeAspect="1" noChangeArrowheads="1"/>
                    </pic:cNvPicPr>
                  </pic:nvPicPr>
                  <pic:blipFill>
                    <a:blip r:embed="rId15" cstate="print">
                      <a:lum bright="12000" contrast="36000"/>
                    </a:blip>
                    <a:srcRect/>
                    <a:stretch>
                      <a:fillRect/>
                    </a:stretch>
                  </pic:blipFill>
                  <pic:spPr bwMode="auto">
                    <a:xfrm>
                      <a:off x="0" y="0"/>
                      <a:ext cx="490220" cy="673100"/>
                    </a:xfrm>
                    <a:prstGeom prst="rect">
                      <a:avLst/>
                    </a:prstGeom>
                    <a:noFill/>
                    <a:ln w="9525">
                      <a:noFill/>
                      <a:miter lim="800000"/>
                      <a:headEnd/>
                      <a:tailEnd/>
                    </a:ln>
                  </pic:spPr>
                </pic:pic>
              </a:graphicData>
            </a:graphic>
          </wp:anchor>
        </w:drawing>
      </w:r>
    </w:p>
    <w:p w:rsidR="00DF5A71" w:rsidRPr="00DF5A71" w:rsidRDefault="00DF5A71" w:rsidP="00DF5A71">
      <w:pPr>
        <w:spacing w:after="0" w:line="240" w:lineRule="auto"/>
        <w:jc w:val="center"/>
        <w:rPr>
          <w:rFonts w:ascii="Times New Roman" w:eastAsia="Times New Roman" w:hAnsi="Times New Roman"/>
          <w:sz w:val="28"/>
          <w:szCs w:val="28"/>
          <w:lang w:eastAsia="ru-RU"/>
        </w:rPr>
      </w:pPr>
    </w:p>
    <w:p w:rsidR="00DF5A71" w:rsidRPr="00DF5A71" w:rsidRDefault="00DF5A71" w:rsidP="00DF5A71">
      <w:pPr>
        <w:spacing w:after="0" w:line="240" w:lineRule="auto"/>
        <w:jc w:val="center"/>
        <w:rPr>
          <w:rFonts w:ascii="Times New Roman" w:eastAsia="Times New Roman" w:hAnsi="Times New Roman"/>
          <w:sz w:val="28"/>
          <w:szCs w:val="28"/>
          <w:lang w:eastAsia="ru-RU"/>
        </w:rPr>
      </w:pPr>
    </w:p>
    <w:p w:rsidR="00DF5A71" w:rsidRDefault="00DF5A71" w:rsidP="00DF5A71">
      <w:pPr>
        <w:spacing w:after="0" w:line="240" w:lineRule="auto"/>
        <w:jc w:val="center"/>
        <w:rPr>
          <w:rFonts w:ascii="Times New Roman" w:eastAsia="Times New Roman" w:hAnsi="Times New Roman"/>
          <w:sz w:val="24"/>
          <w:szCs w:val="24"/>
          <w:lang w:eastAsia="ru-RU"/>
        </w:rPr>
      </w:pPr>
    </w:p>
    <w:p w:rsidR="00DF5A71" w:rsidRPr="00DF5A71" w:rsidRDefault="00DF5A71" w:rsidP="00DF5A71">
      <w:pPr>
        <w:spacing w:after="0" w:line="240" w:lineRule="auto"/>
        <w:jc w:val="center"/>
        <w:rPr>
          <w:rFonts w:ascii="Times New Roman" w:eastAsia="Times New Roman" w:hAnsi="Times New Roman"/>
          <w:sz w:val="24"/>
          <w:szCs w:val="24"/>
          <w:lang w:eastAsia="ru-RU"/>
        </w:rPr>
      </w:pPr>
    </w:p>
    <w:p w:rsidR="00DF5A71" w:rsidRPr="00DF5A71" w:rsidRDefault="00DF5A71" w:rsidP="00DF5A71">
      <w:pPr>
        <w:spacing w:after="0" w:line="240" w:lineRule="auto"/>
        <w:jc w:val="center"/>
        <w:rPr>
          <w:rFonts w:ascii="Times New Roman" w:eastAsia="Times New Roman" w:hAnsi="Times New Roman"/>
          <w:sz w:val="18"/>
          <w:szCs w:val="20"/>
          <w:lang w:eastAsia="ru-RU"/>
        </w:rPr>
      </w:pPr>
      <w:r w:rsidRPr="00DF5A71">
        <w:rPr>
          <w:rFonts w:ascii="Times New Roman" w:eastAsia="Times New Roman" w:hAnsi="Times New Roman"/>
          <w:sz w:val="18"/>
          <w:szCs w:val="20"/>
          <w:lang w:eastAsia="ru-RU"/>
        </w:rPr>
        <w:t>АДМИНИСТРАЦИЯ БОГУЧАНСКОГО РАЙОНА</w:t>
      </w:r>
    </w:p>
    <w:p w:rsidR="00DF5A71" w:rsidRPr="00DF5A71" w:rsidRDefault="00DF5A71" w:rsidP="00DF5A71">
      <w:pPr>
        <w:keepNext/>
        <w:spacing w:after="0" w:line="240" w:lineRule="auto"/>
        <w:jc w:val="center"/>
        <w:outlineLvl w:val="2"/>
        <w:rPr>
          <w:rFonts w:ascii="Times New Roman" w:eastAsia="Times New Roman" w:hAnsi="Times New Roman"/>
          <w:sz w:val="18"/>
          <w:szCs w:val="20"/>
          <w:lang w:eastAsia="ru-RU"/>
        </w:rPr>
      </w:pPr>
      <w:proofErr w:type="gramStart"/>
      <w:r w:rsidRPr="00DF5A71">
        <w:rPr>
          <w:rFonts w:ascii="Times New Roman" w:eastAsia="Times New Roman" w:hAnsi="Times New Roman"/>
          <w:sz w:val="18"/>
          <w:szCs w:val="20"/>
          <w:lang w:eastAsia="ru-RU"/>
        </w:rPr>
        <w:t>П</w:t>
      </w:r>
      <w:proofErr w:type="gramEnd"/>
      <w:r w:rsidRPr="00DF5A71">
        <w:rPr>
          <w:rFonts w:ascii="Times New Roman" w:eastAsia="Times New Roman" w:hAnsi="Times New Roman"/>
          <w:sz w:val="18"/>
          <w:szCs w:val="20"/>
          <w:lang w:eastAsia="ru-RU"/>
        </w:rPr>
        <w:t xml:space="preserve"> О С Т А Н О В Л Е Н И Е</w:t>
      </w:r>
    </w:p>
    <w:p w:rsidR="00DF5A71" w:rsidRPr="00DF5A71" w:rsidRDefault="00DF5A71" w:rsidP="00DF5A71">
      <w:pPr>
        <w:spacing w:after="0" w:line="240" w:lineRule="auto"/>
        <w:jc w:val="center"/>
        <w:rPr>
          <w:rFonts w:ascii="Times New Roman" w:eastAsia="Times New Roman" w:hAnsi="Times New Roman"/>
          <w:sz w:val="20"/>
          <w:szCs w:val="20"/>
          <w:lang w:eastAsia="ru-RU"/>
        </w:rPr>
      </w:pPr>
    </w:p>
    <w:p w:rsidR="00DF5A71" w:rsidRPr="00DF5A71" w:rsidRDefault="00DF5A71" w:rsidP="00DF5A71">
      <w:pPr>
        <w:spacing w:after="0" w:line="240" w:lineRule="auto"/>
        <w:jc w:val="center"/>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30.03.2020                                                 с. </w:t>
      </w:r>
      <w:proofErr w:type="spellStart"/>
      <w:r w:rsidRPr="00DF5A71">
        <w:rPr>
          <w:rFonts w:ascii="Times New Roman" w:eastAsia="Times New Roman" w:hAnsi="Times New Roman"/>
          <w:sz w:val="20"/>
          <w:szCs w:val="20"/>
          <w:lang w:eastAsia="ru-RU"/>
        </w:rPr>
        <w:t>Богучаны</w:t>
      </w:r>
      <w:proofErr w:type="spellEnd"/>
      <w:r w:rsidRPr="00DF5A71">
        <w:rPr>
          <w:rFonts w:ascii="Times New Roman" w:eastAsia="Times New Roman" w:hAnsi="Times New Roman"/>
          <w:sz w:val="20"/>
          <w:szCs w:val="20"/>
          <w:lang w:eastAsia="ru-RU"/>
        </w:rPr>
        <w:t xml:space="preserve">                                             №   333-п</w:t>
      </w:r>
    </w:p>
    <w:p w:rsidR="00DF5A71" w:rsidRPr="00DF5A71" w:rsidRDefault="00DF5A71" w:rsidP="00DF5A71">
      <w:pPr>
        <w:spacing w:after="0" w:line="240" w:lineRule="auto"/>
        <w:jc w:val="center"/>
        <w:rPr>
          <w:rFonts w:ascii="Times New Roman" w:eastAsia="Times New Roman" w:hAnsi="Times New Roman"/>
          <w:i/>
          <w:sz w:val="20"/>
          <w:szCs w:val="20"/>
          <w:lang w:eastAsia="ru-RU"/>
        </w:rPr>
      </w:pPr>
    </w:p>
    <w:p w:rsidR="00DF5A71" w:rsidRPr="00DF5A71" w:rsidRDefault="00DF5A71" w:rsidP="00DF5A71">
      <w:pPr>
        <w:spacing w:after="0" w:line="240" w:lineRule="auto"/>
        <w:jc w:val="center"/>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О внесении изменений в постановление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от 18.08.2016 № 620-п «Об утверждении  </w:t>
      </w:r>
      <w:proofErr w:type="gramStart"/>
      <w:r w:rsidRPr="00DF5A71">
        <w:rPr>
          <w:rFonts w:ascii="Times New Roman" w:eastAsia="Times New Roman" w:hAnsi="Times New Roman"/>
          <w:sz w:val="20"/>
          <w:szCs w:val="20"/>
          <w:lang w:eastAsia="ru-RU"/>
        </w:rPr>
        <w:t>Порядка подготовки Документа планирования регулярных пассажирских перевозок</w:t>
      </w:r>
      <w:proofErr w:type="gramEnd"/>
      <w:r w:rsidRPr="00DF5A71">
        <w:rPr>
          <w:rFonts w:ascii="Times New Roman" w:eastAsia="Times New Roman" w:hAnsi="Times New Roman"/>
          <w:sz w:val="20"/>
          <w:szCs w:val="20"/>
          <w:lang w:eastAsia="ru-RU"/>
        </w:rPr>
        <w:t xml:space="preserve"> автомобильным транспортом по муниципальным маршрутам на территории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и ведения </w:t>
      </w:r>
      <w:r w:rsidRPr="00DF5A71">
        <w:rPr>
          <w:rFonts w:ascii="Times New Roman" w:eastAsia="Times New Roman" w:hAnsi="Times New Roman"/>
          <w:sz w:val="20"/>
          <w:szCs w:val="20"/>
          <w:lang w:eastAsia="ru-RU"/>
        </w:rPr>
        <w:lastRenderedPageBreak/>
        <w:t xml:space="preserve">Документа планирования регулярных пассажирских перевозок автомобильным транспортом по муниципальным маршрутам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на 2016-2022 годы»</w:t>
      </w:r>
    </w:p>
    <w:p w:rsidR="00DF5A71" w:rsidRPr="00DF5A71" w:rsidRDefault="00DF5A71" w:rsidP="00DF5A71">
      <w:pPr>
        <w:spacing w:after="0" w:line="240" w:lineRule="auto"/>
        <w:ind w:firstLine="709"/>
        <w:jc w:val="both"/>
        <w:rPr>
          <w:rFonts w:ascii="Times New Roman" w:eastAsia="Times New Roman" w:hAnsi="Times New Roman"/>
          <w:sz w:val="20"/>
          <w:szCs w:val="20"/>
          <w:lang w:eastAsia="ru-RU"/>
        </w:rPr>
      </w:pPr>
    </w:p>
    <w:p w:rsidR="00DF5A71" w:rsidRDefault="00DF5A71" w:rsidP="00DF5A71">
      <w:pPr>
        <w:spacing w:after="0" w:line="240" w:lineRule="auto"/>
        <w:ind w:firstLine="720"/>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В соответствии  с  требованиями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п.7 ч.1, ч.4 ст. 14 Федерального Закона от 06.10.2003 № 131-ФЗ «Об общих принципах организации местного самоуправления в Российской Федерации»,  ст. ст</w:t>
      </w:r>
      <w:proofErr w:type="gramEnd"/>
      <w:r w:rsidRPr="00DF5A71">
        <w:rPr>
          <w:rFonts w:ascii="Times New Roman" w:eastAsia="Times New Roman" w:hAnsi="Times New Roman"/>
          <w:sz w:val="20"/>
          <w:szCs w:val="20"/>
          <w:lang w:eastAsia="ru-RU"/>
        </w:rPr>
        <w:t xml:space="preserve">. 7, 8, 43, 47 Устава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Красноярского края, </w:t>
      </w:r>
    </w:p>
    <w:p w:rsidR="00DF5A71" w:rsidRPr="00DF5A71" w:rsidRDefault="00DF5A71" w:rsidP="00DF5A71">
      <w:pPr>
        <w:spacing w:after="0" w:line="240" w:lineRule="auto"/>
        <w:ind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 ПОСТАНОВЛЯЮ:</w:t>
      </w:r>
    </w:p>
    <w:p w:rsidR="00DF5A71" w:rsidRPr="00DF5A71" w:rsidRDefault="00DF5A71" w:rsidP="00DF5A71">
      <w:pPr>
        <w:spacing w:after="0" w:line="240" w:lineRule="auto"/>
        <w:ind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1. Внести изменения в постановление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от 18.08.2016 № 620-п «Об утверждении </w:t>
      </w:r>
      <w:proofErr w:type="gramStart"/>
      <w:r w:rsidRPr="00DF5A71">
        <w:rPr>
          <w:rFonts w:ascii="Times New Roman" w:eastAsia="Times New Roman" w:hAnsi="Times New Roman"/>
          <w:sz w:val="20"/>
          <w:szCs w:val="20"/>
          <w:lang w:eastAsia="ru-RU"/>
        </w:rPr>
        <w:t>Порядка подготовки Документа планирования регулярных пассажирских перевозок</w:t>
      </w:r>
      <w:proofErr w:type="gramEnd"/>
      <w:r w:rsidRPr="00DF5A71">
        <w:rPr>
          <w:rFonts w:ascii="Times New Roman" w:eastAsia="Times New Roman" w:hAnsi="Times New Roman"/>
          <w:sz w:val="20"/>
          <w:szCs w:val="20"/>
          <w:lang w:eastAsia="ru-RU"/>
        </w:rPr>
        <w:t xml:space="preserve"> автомобильным транспортом по муниципальным маршрутам на территории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и ведения Документа планирования регулярных пассажирских перевозок автомобильным транспортом по муниципальным маршрутам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на 2016-2020 годы» (далее – Постановление) следующего содержания:</w:t>
      </w:r>
    </w:p>
    <w:p w:rsidR="00DF5A71" w:rsidRPr="00DF5A71" w:rsidRDefault="00DF5A71" w:rsidP="00DF5A71">
      <w:pPr>
        <w:spacing w:after="0" w:line="240" w:lineRule="auto"/>
        <w:ind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1.1. В Приложение № 2 к Постановлению в разделе № </w:t>
      </w:r>
      <w:r w:rsidRPr="00DF5A71">
        <w:rPr>
          <w:rFonts w:ascii="Times New Roman" w:eastAsia="Times New Roman" w:hAnsi="Times New Roman"/>
          <w:sz w:val="20"/>
          <w:szCs w:val="20"/>
          <w:lang w:val="en-US" w:eastAsia="ru-RU"/>
        </w:rPr>
        <w:t>II</w:t>
      </w:r>
      <w:r w:rsidRPr="00DF5A71">
        <w:rPr>
          <w:rFonts w:ascii="Times New Roman" w:eastAsia="Times New Roman" w:hAnsi="Times New Roman"/>
          <w:sz w:val="20"/>
          <w:szCs w:val="20"/>
          <w:lang w:eastAsia="ru-RU"/>
        </w:rPr>
        <w:t xml:space="preserve"> «План изменения муниципальных маршрутов» строку 11  читать в новой редакции:</w:t>
      </w:r>
    </w:p>
    <w:p w:rsidR="00DF5A71" w:rsidRPr="00DF5A71" w:rsidRDefault="00DF5A71" w:rsidP="00DF5A71">
      <w:pPr>
        <w:spacing w:after="0" w:line="240" w:lineRule="auto"/>
        <w:ind w:firstLine="720"/>
        <w:jc w:val="both"/>
        <w:rPr>
          <w:rFonts w:ascii="Times New Roman" w:eastAsia="Times New Roman" w:hAnsi="Times New Roman"/>
          <w:sz w:val="20"/>
          <w:szCs w:val="20"/>
          <w:lang w:eastAsia="ru-RU"/>
        </w:rPr>
      </w:pPr>
    </w:p>
    <w:tbl>
      <w:tblPr>
        <w:tblW w:w="5000" w:type="pct"/>
        <w:tblCellMar>
          <w:left w:w="0" w:type="dxa"/>
          <w:right w:w="0" w:type="dxa"/>
        </w:tblCellMar>
        <w:tblLook w:val="01E0"/>
      </w:tblPr>
      <w:tblGrid>
        <w:gridCol w:w="520"/>
        <w:gridCol w:w="3122"/>
        <w:gridCol w:w="1950"/>
        <w:gridCol w:w="1560"/>
        <w:gridCol w:w="2212"/>
      </w:tblGrid>
      <w:tr w:rsidR="00DF5A71" w:rsidRPr="00DF5A71" w:rsidTr="00DF5A71">
        <w:trPr>
          <w:trHeight w:val="20"/>
        </w:trPr>
        <w:tc>
          <w:tcPr>
            <w:tcW w:w="278" w:type="pct"/>
            <w:tcBorders>
              <w:top w:val="single" w:sz="6" w:space="0" w:color="000000"/>
              <w:left w:val="single" w:sz="4" w:space="0" w:color="000000"/>
              <w:bottom w:val="single" w:sz="6" w:space="0" w:color="000000"/>
              <w:right w:val="single" w:sz="4" w:space="0" w:color="000000"/>
            </w:tcBorders>
            <w:vAlign w:val="center"/>
          </w:tcPr>
          <w:p w:rsidR="00DF5A71" w:rsidRPr="00DF5A71" w:rsidRDefault="00DF5A71" w:rsidP="00DF5A71">
            <w:pPr>
              <w:spacing w:after="0" w:line="240" w:lineRule="auto"/>
              <w:jc w:val="center"/>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11.</w:t>
            </w:r>
          </w:p>
        </w:tc>
        <w:tc>
          <w:tcPr>
            <w:tcW w:w="1667" w:type="pct"/>
            <w:tcBorders>
              <w:top w:val="single" w:sz="6" w:space="0" w:color="000000"/>
              <w:left w:val="single" w:sz="4" w:space="0" w:color="000000"/>
              <w:bottom w:val="single" w:sz="6" w:space="0" w:color="000000"/>
              <w:right w:val="single" w:sz="4" w:space="0" w:color="000000"/>
            </w:tcBorders>
            <w:vAlign w:val="center"/>
          </w:tcPr>
          <w:p w:rsidR="00DF5A71" w:rsidRPr="00DF5A71" w:rsidRDefault="00DF5A71" w:rsidP="00DF5A71">
            <w:pPr>
              <w:spacing w:after="0" w:line="240" w:lineRule="auto"/>
              <w:ind w:firstLine="76"/>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 xml:space="preserve">№ 216 </w:t>
            </w:r>
          </w:p>
          <w:p w:rsidR="00DF5A71" w:rsidRPr="00DF5A71" w:rsidRDefault="00DF5A71" w:rsidP="00DF5A71">
            <w:pPr>
              <w:spacing w:after="0" w:line="240" w:lineRule="auto"/>
              <w:ind w:firstLine="76"/>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 xml:space="preserve">«с. </w:t>
            </w:r>
            <w:proofErr w:type="spellStart"/>
            <w:r w:rsidRPr="00DF5A71">
              <w:rPr>
                <w:rFonts w:ascii="Times New Roman" w:eastAsia="Times New Roman" w:hAnsi="Times New Roman"/>
                <w:sz w:val="16"/>
                <w:szCs w:val="16"/>
                <w:lang w:eastAsia="ru-RU"/>
              </w:rPr>
              <w:t>Богучаны</w:t>
            </w:r>
            <w:proofErr w:type="spellEnd"/>
            <w:r w:rsidRPr="00DF5A71">
              <w:rPr>
                <w:rFonts w:ascii="Times New Roman" w:eastAsia="Times New Roman" w:hAnsi="Times New Roman"/>
                <w:sz w:val="16"/>
                <w:szCs w:val="16"/>
                <w:lang w:eastAsia="ru-RU"/>
              </w:rPr>
              <w:t xml:space="preserve"> – </w:t>
            </w:r>
            <w:proofErr w:type="spellStart"/>
            <w:r w:rsidRPr="00DF5A71">
              <w:rPr>
                <w:rFonts w:ascii="Times New Roman" w:eastAsia="Times New Roman" w:hAnsi="Times New Roman"/>
                <w:sz w:val="16"/>
                <w:szCs w:val="16"/>
                <w:lang w:eastAsia="ru-RU"/>
              </w:rPr>
              <w:t>п</w:t>
            </w:r>
            <w:proofErr w:type="gramStart"/>
            <w:r w:rsidRPr="00DF5A71">
              <w:rPr>
                <w:rFonts w:ascii="Times New Roman" w:eastAsia="Times New Roman" w:hAnsi="Times New Roman"/>
                <w:sz w:val="16"/>
                <w:szCs w:val="16"/>
                <w:lang w:eastAsia="ru-RU"/>
              </w:rPr>
              <w:t>.Н</w:t>
            </w:r>
            <w:proofErr w:type="gramEnd"/>
            <w:r w:rsidRPr="00DF5A71">
              <w:rPr>
                <w:rFonts w:ascii="Times New Roman" w:eastAsia="Times New Roman" w:hAnsi="Times New Roman"/>
                <w:sz w:val="16"/>
                <w:szCs w:val="16"/>
                <w:lang w:eastAsia="ru-RU"/>
              </w:rPr>
              <w:t>овохайский</w:t>
            </w:r>
            <w:proofErr w:type="spellEnd"/>
            <w:r w:rsidRPr="00DF5A71">
              <w:rPr>
                <w:rFonts w:ascii="Times New Roman" w:eastAsia="Times New Roman" w:hAnsi="Times New Roman"/>
                <w:sz w:val="16"/>
                <w:szCs w:val="16"/>
                <w:lang w:eastAsia="ru-RU"/>
              </w:rPr>
              <w:t>»</w:t>
            </w:r>
          </w:p>
        </w:tc>
        <w:tc>
          <w:tcPr>
            <w:tcW w:w="1041" w:type="pct"/>
            <w:tcBorders>
              <w:top w:val="single" w:sz="6" w:space="0" w:color="000000"/>
              <w:left w:val="single" w:sz="4" w:space="0" w:color="000000"/>
              <w:bottom w:val="single" w:sz="6" w:space="0" w:color="000000"/>
              <w:right w:val="single" w:sz="4" w:space="0" w:color="000000"/>
            </w:tcBorders>
          </w:tcPr>
          <w:p w:rsidR="00DF5A71" w:rsidRPr="00DF5A71" w:rsidRDefault="00DF5A71" w:rsidP="00DF5A71">
            <w:pPr>
              <w:spacing w:after="0" w:line="240" w:lineRule="auto"/>
              <w:jc w:val="center"/>
              <w:rPr>
                <w:rFonts w:ascii="Times New Roman" w:eastAsia="Times New Roman" w:hAnsi="Times New Roman"/>
                <w:sz w:val="16"/>
                <w:szCs w:val="16"/>
                <w:lang w:eastAsia="ru-RU"/>
              </w:rPr>
            </w:pPr>
          </w:p>
          <w:p w:rsidR="00DF5A71" w:rsidRPr="00DF5A71" w:rsidRDefault="00DF5A71" w:rsidP="00DF5A71">
            <w:pPr>
              <w:spacing w:after="0" w:line="240" w:lineRule="auto"/>
              <w:rPr>
                <w:rFonts w:ascii="Times New Roman" w:eastAsia="Times New Roman" w:hAnsi="Times New Roman"/>
                <w:sz w:val="16"/>
                <w:szCs w:val="16"/>
                <w:lang w:eastAsia="ru-RU"/>
              </w:rPr>
            </w:pPr>
          </w:p>
          <w:p w:rsidR="00DF5A71" w:rsidRPr="00DF5A71" w:rsidRDefault="00DF5A71" w:rsidP="00DF5A71">
            <w:pPr>
              <w:spacing w:after="0" w:line="240" w:lineRule="auto"/>
              <w:jc w:val="center"/>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изменение</w:t>
            </w:r>
          </w:p>
        </w:tc>
        <w:tc>
          <w:tcPr>
            <w:tcW w:w="833" w:type="pct"/>
            <w:tcBorders>
              <w:top w:val="single" w:sz="6" w:space="0" w:color="000000"/>
              <w:left w:val="single" w:sz="4" w:space="0" w:color="000000"/>
              <w:bottom w:val="single" w:sz="6" w:space="0" w:color="000000"/>
              <w:right w:val="single" w:sz="4" w:space="0" w:color="000000"/>
            </w:tcBorders>
          </w:tcPr>
          <w:p w:rsidR="00DF5A71" w:rsidRPr="00DF5A71" w:rsidRDefault="00DF5A71" w:rsidP="00DF5A71">
            <w:pPr>
              <w:spacing w:after="0" w:line="240" w:lineRule="auto"/>
              <w:jc w:val="center"/>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изменение средней протяженности муниципального маршрута</w:t>
            </w:r>
          </w:p>
        </w:tc>
        <w:tc>
          <w:tcPr>
            <w:tcW w:w="1181" w:type="pct"/>
            <w:tcBorders>
              <w:top w:val="single" w:sz="6" w:space="0" w:color="000000"/>
              <w:left w:val="single" w:sz="4" w:space="0" w:color="000000"/>
              <w:bottom w:val="single" w:sz="6" w:space="0" w:color="000000"/>
              <w:right w:val="single" w:sz="4" w:space="0" w:color="000000"/>
            </w:tcBorders>
            <w:vAlign w:val="center"/>
          </w:tcPr>
          <w:p w:rsidR="00DF5A71" w:rsidRPr="00DF5A71" w:rsidRDefault="00DF5A71" w:rsidP="00DF5A71">
            <w:pPr>
              <w:spacing w:after="0" w:line="240" w:lineRule="auto"/>
              <w:jc w:val="center"/>
              <w:rPr>
                <w:rFonts w:ascii="Times New Roman" w:eastAsia="Times New Roman" w:hAnsi="Times New Roman"/>
                <w:sz w:val="16"/>
                <w:szCs w:val="16"/>
                <w:lang w:eastAsia="ru-RU"/>
              </w:rPr>
            </w:pPr>
            <w:r w:rsidRPr="00DF5A71">
              <w:rPr>
                <w:rFonts w:ascii="Times New Roman" w:eastAsia="Times New Roman" w:hAnsi="Times New Roman"/>
                <w:sz w:val="16"/>
                <w:szCs w:val="16"/>
                <w:lang w:eastAsia="ru-RU"/>
              </w:rPr>
              <w:t>1 квартал 2020 года</w:t>
            </w:r>
          </w:p>
        </w:tc>
      </w:tr>
    </w:tbl>
    <w:p w:rsidR="00DF5A71" w:rsidRPr="00DF5A71" w:rsidRDefault="00DF5A71" w:rsidP="00DF5A71">
      <w:pPr>
        <w:spacing w:after="0" w:line="240" w:lineRule="auto"/>
        <w:ind w:firstLine="720"/>
        <w:jc w:val="both"/>
        <w:rPr>
          <w:rFonts w:ascii="Times New Roman" w:eastAsia="Times New Roman" w:hAnsi="Times New Roman"/>
          <w:sz w:val="20"/>
          <w:szCs w:val="20"/>
          <w:lang w:eastAsia="ru-RU"/>
        </w:rPr>
      </w:pPr>
    </w:p>
    <w:p w:rsidR="00DF5A71" w:rsidRPr="00DF5A71" w:rsidRDefault="00DF5A71" w:rsidP="00DF5A71">
      <w:pPr>
        <w:tabs>
          <w:tab w:val="num" w:pos="1080"/>
        </w:tabs>
        <w:spacing w:after="0" w:line="240" w:lineRule="auto"/>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          2.  </w:t>
      </w:r>
      <w:proofErr w:type="gramStart"/>
      <w:r w:rsidRPr="00DF5A71">
        <w:rPr>
          <w:rFonts w:ascii="Times New Roman" w:eastAsia="Times New Roman" w:hAnsi="Times New Roman"/>
          <w:sz w:val="20"/>
          <w:szCs w:val="20"/>
          <w:lang w:eastAsia="ru-RU"/>
        </w:rPr>
        <w:t>Контроль за</w:t>
      </w:r>
      <w:proofErr w:type="gramEnd"/>
      <w:r w:rsidRPr="00DF5A71">
        <w:rPr>
          <w:rFonts w:ascii="Times New Roman" w:eastAsia="Times New Roman" w:hAnsi="Times New Roman"/>
          <w:sz w:val="20"/>
          <w:szCs w:val="20"/>
          <w:lang w:eastAsia="ru-RU"/>
        </w:rPr>
        <w:t xml:space="preserve"> выполнением  постановления возложить на исполняющую обязанности заместителя Главы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по жизнеобеспечению О.И. Якубову.</w:t>
      </w:r>
    </w:p>
    <w:p w:rsidR="00DF5A71" w:rsidRPr="00DF5A71" w:rsidRDefault="00DF5A71" w:rsidP="00DF5A71">
      <w:pPr>
        <w:tabs>
          <w:tab w:val="num" w:pos="1080"/>
        </w:tabs>
        <w:spacing w:after="0" w:line="240" w:lineRule="auto"/>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          3. Настоящее постановление подлежит опубликованию на официальном сайте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w:t>
      </w:r>
      <w:hyperlink r:id="rId17" w:history="1">
        <w:r w:rsidRPr="00DF5A71">
          <w:rPr>
            <w:rFonts w:ascii="Times New Roman" w:eastAsia="Times New Roman" w:hAnsi="Times New Roman"/>
            <w:sz w:val="20"/>
            <w:szCs w:val="20"/>
            <w:u w:val="single"/>
            <w:lang w:val="en-US" w:eastAsia="ru-RU"/>
          </w:rPr>
          <w:t>www</w:t>
        </w:r>
        <w:r w:rsidRPr="00DF5A71">
          <w:rPr>
            <w:rFonts w:ascii="Times New Roman" w:eastAsia="Times New Roman" w:hAnsi="Times New Roman"/>
            <w:sz w:val="20"/>
            <w:szCs w:val="20"/>
            <w:u w:val="single"/>
            <w:lang w:eastAsia="ru-RU"/>
          </w:rPr>
          <w:t>.</w:t>
        </w:r>
        <w:proofErr w:type="spellStart"/>
        <w:r w:rsidRPr="00DF5A71">
          <w:rPr>
            <w:rFonts w:ascii="Times New Roman" w:eastAsia="Times New Roman" w:hAnsi="Times New Roman"/>
            <w:sz w:val="20"/>
            <w:szCs w:val="20"/>
            <w:u w:val="single"/>
            <w:lang w:val="en-US" w:eastAsia="ru-RU"/>
          </w:rPr>
          <w:t>boguchansky</w:t>
        </w:r>
        <w:proofErr w:type="spellEnd"/>
        <w:r w:rsidRPr="00DF5A71">
          <w:rPr>
            <w:rFonts w:ascii="Times New Roman" w:eastAsia="Times New Roman" w:hAnsi="Times New Roman"/>
            <w:sz w:val="20"/>
            <w:szCs w:val="20"/>
            <w:u w:val="single"/>
            <w:lang w:eastAsia="ru-RU"/>
          </w:rPr>
          <w:t>-</w:t>
        </w:r>
        <w:proofErr w:type="spellStart"/>
        <w:r w:rsidRPr="00DF5A71">
          <w:rPr>
            <w:rFonts w:ascii="Times New Roman" w:eastAsia="Times New Roman" w:hAnsi="Times New Roman"/>
            <w:sz w:val="20"/>
            <w:szCs w:val="20"/>
            <w:u w:val="single"/>
            <w:lang w:val="en-US" w:eastAsia="ru-RU"/>
          </w:rPr>
          <w:t>raion</w:t>
        </w:r>
        <w:proofErr w:type="spellEnd"/>
        <w:r w:rsidRPr="00DF5A71">
          <w:rPr>
            <w:rFonts w:ascii="Times New Roman" w:eastAsia="Times New Roman" w:hAnsi="Times New Roman"/>
            <w:sz w:val="20"/>
            <w:szCs w:val="20"/>
            <w:u w:val="single"/>
            <w:lang w:eastAsia="ru-RU"/>
          </w:rPr>
          <w:t>.</w:t>
        </w:r>
        <w:proofErr w:type="spellStart"/>
        <w:r w:rsidRPr="00DF5A71">
          <w:rPr>
            <w:rFonts w:ascii="Times New Roman" w:eastAsia="Times New Roman" w:hAnsi="Times New Roman"/>
            <w:sz w:val="20"/>
            <w:szCs w:val="20"/>
            <w:u w:val="single"/>
            <w:lang w:val="en-US" w:eastAsia="ru-RU"/>
          </w:rPr>
          <w:t>ru</w:t>
        </w:r>
        <w:proofErr w:type="spellEnd"/>
      </w:hyperlink>
      <w:r w:rsidRPr="00DF5A71">
        <w:rPr>
          <w:rFonts w:ascii="Times New Roman" w:eastAsia="Times New Roman" w:hAnsi="Times New Roman"/>
          <w:sz w:val="20"/>
          <w:szCs w:val="20"/>
          <w:lang w:eastAsia="ru-RU"/>
        </w:rPr>
        <w:t xml:space="preserve"> в информационно - телекоммуникационной сети Интернет.</w:t>
      </w:r>
    </w:p>
    <w:p w:rsidR="00DF5A71" w:rsidRPr="00DF5A71" w:rsidRDefault="00DF5A71" w:rsidP="00DF5A71">
      <w:pPr>
        <w:tabs>
          <w:tab w:val="num" w:pos="1080"/>
        </w:tabs>
        <w:spacing w:after="0" w:line="240" w:lineRule="auto"/>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DF5A71">
        <w:rPr>
          <w:rFonts w:ascii="Times New Roman" w:eastAsia="Times New Roman" w:hAnsi="Times New Roman"/>
          <w:sz w:val="20"/>
          <w:szCs w:val="20"/>
          <w:lang w:eastAsia="ru-RU"/>
        </w:rPr>
        <w:t xml:space="preserve">   4. Постановление вступает в силу со дня, следующего за днем опубликования в Официальном вестнике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w:t>
      </w:r>
    </w:p>
    <w:p w:rsidR="00DF5A71" w:rsidRPr="00DF5A71" w:rsidRDefault="00DF5A71" w:rsidP="00DF5A71">
      <w:pPr>
        <w:tabs>
          <w:tab w:val="num" w:pos="108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DF5A71" w:rsidRPr="00DF5A71" w:rsidTr="009219DB">
        <w:tc>
          <w:tcPr>
            <w:tcW w:w="4785" w:type="dxa"/>
          </w:tcPr>
          <w:p w:rsidR="00DF5A71" w:rsidRPr="00DF5A71" w:rsidRDefault="00DF5A71" w:rsidP="00DF5A71">
            <w:pPr>
              <w:spacing w:after="0" w:line="240" w:lineRule="auto"/>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Исполняющий</w:t>
            </w:r>
            <w:proofErr w:type="gramEnd"/>
            <w:r w:rsidRPr="00DF5A71">
              <w:rPr>
                <w:rFonts w:ascii="Times New Roman" w:eastAsia="Times New Roman" w:hAnsi="Times New Roman"/>
                <w:sz w:val="20"/>
                <w:szCs w:val="20"/>
                <w:lang w:eastAsia="ru-RU"/>
              </w:rPr>
              <w:t xml:space="preserve"> обязанности </w:t>
            </w:r>
          </w:p>
          <w:p w:rsidR="00DF5A71" w:rsidRPr="00DF5A71" w:rsidRDefault="00DF5A71" w:rsidP="00DF5A71">
            <w:pPr>
              <w:spacing w:after="0" w:line="240" w:lineRule="auto"/>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Главы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w:t>
            </w:r>
          </w:p>
        </w:tc>
        <w:tc>
          <w:tcPr>
            <w:tcW w:w="4785" w:type="dxa"/>
          </w:tcPr>
          <w:p w:rsidR="00DF5A71" w:rsidRPr="00DF5A71" w:rsidRDefault="00DF5A71" w:rsidP="00DF5A71">
            <w:pPr>
              <w:spacing w:after="0" w:line="240" w:lineRule="auto"/>
              <w:jc w:val="right"/>
              <w:rPr>
                <w:rFonts w:ascii="Times New Roman" w:eastAsia="Times New Roman" w:hAnsi="Times New Roman"/>
                <w:sz w:val="20"/>
                <w:szCs w:val="20"/>
                <w:lang w:eastAsia="ru-RU"/>
              </w:rPr>
            </w:pPr>
          </w:p>
          <w:p w:rsidR="00DF5A71" w:rsidRDefault="00DF5A71" w:rsidP="00DF5A71">
            <w:pPr>
              <w:spacing w:after="0" w:line="240" w:lineRule="auto"/>
              <w:jc w:val="right"/>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В.Р. Саар</w:t>
            </w:r>
          </w:p>
          <w:p w:rsidR="00A63ACF" w:rsidRPr="00DF5A71" w:rsidRDefault="00A63ACF" w:rsidP="00DF5A71">
            <w:pPr>
              <w:spacing w:after="0" w:line="240" w:lineRule="auto"/>
              <w:jc w:val="right"/>
              <w:rPr>
                <w:rFonts w:ascii="Times New Roman" w:eastAsia="Times New Roman" w:hAnsi="Times New Roman"/>
                <w:sz w:val="20"/>
                <w:szCs w:val="20"/>
                <w:lang w:eastAsia="ru-RU"/>
              </w:rPr>
            </w:pPr>
          </w:p>
        </w:tc>
      </w:tr>
    </w:tbl>
    <w:p w:rsidR="00342141" w:rsidRDefault="00342141" w:rsidP="00C94954">
      <w:pPr>
        <w:spacing w:after="0" w:line="240" w:lineRule="auto"/>
        <w:jc w:val="both"/>
        <w:rPr>
          <w:rFonts w:ascii="Times New Roman" w:eastAsia="Times New Roman" w:hAnsi="Times New Roman"/>
          <w:sz w:val="20"/>
          <w:szCs w:val="20"/>
          <w:lang w:eastAsia="ru-RU"/>
        </w:rPr>
      </w:pPr>
    </w:p>
    <w:p w:rsidR="00DF5A71" w:rsidRPr="00DF5A71" w:rsidRDefault="00DF5A71" w:rsidP="00DF5A7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-114300</wp:posOffset>
            </wp:positionV>
            <wp:extent cx="488950" cy="670560"/>
            <wp:effectExtent l="19050" t="0" r="6350" b="0"/>
            <wp:wrapNone/>
            <wp:docPr id="34" name="Рисунок 9"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new"/>
                    <pic:cNvPicPr>
                      <a:picLocks noChangeAspect="1" noChangeArrowheads="1"/>
                    </pic:cNvPicPr>
                  </pic:nvPicPr>
                  <pic:blipFill>
                    <a:blip r:embed="rId18" cstate="print">
                      <a:lum bright="12000" contrast="36000"/>
                    </a:blip>
                    <a:srcRect/>
                    <a:stretch>
                      <a:fillRect/>
                    </a:stretch>
                  </pic:blipFill>
                  <pic:spPr bwMode="auto">
                    <a:xfrm>
                      <a:off x="0" y="0"/>
                      <a:ext cx="488950" cy="670560"/>
                    </a:xfrm>
                    <a:prstGeom prst="rect">
                      <a:avLst/>
                    </a:prstGeom>
                    <a:noFill/>
                    <a:ln w="9525">
                      <a:noFill/>
                      <a:miter lim="800000"/>
                      <a:headEnd/>
                      <a:tailEnd/>
                    </a:ln>
                  </pic:spPr>
                </pic:pic>
              </a:graphicData>
            </a:graphic>
          </wp:anchor>
        </w:drawing>
      </w:r>
      <w:r w:rsidRPr="00DF5A71">
        <w:rPr>
          <w:rFonts w:ascii="Times New Roman" w:eastAsia="Times New Roman" w:hAnsi="Times New Roman"/>
          <w:sz w:val="28"/>
          <w:szCs w:val="28"/>
          <w:lang w:eastAsia="ru-RU"/>
        </w:rPr>
        <w:t xml:space="preserve">                                                                                                                                                                                                                                                                                                                             </w:t>
      </w:r>
    </w:p>
    <w:p w:rsidR="00DF5A71" w:rsidRPr="00DF5A71" w:rsidRDefault="00DF5A71" w:rsidP="00DF5A71">
      <w:pPr>
        <w:spacing w:after="0" w:line="240" w:lineRule="auto"/>
        <w:jc w:val="center"/>
        <w:rPr>
          <w:rFonts w:ascii="Times New Roman" w:eastAsia="Times New Roman" w:hAnsi="Times New Roman"/>
          <w:sz w:val="28"/>
          <w:szCs w:val="28"/>
          <w:lang w:eastAsia="ru-RU"/>
        </w:rPr>
      </w:pPr>
    </w:p>
    <w:p w:rsidR="00DF5A71" w:rsidRPr="00DF5A71" w:rsidRDefault="00DF5A71" w:rsidP="00DF5A71">
      <w:pPr>
        <w:spacing w:after="0" w:line="240" w:lineRule="auto"/>
        <w:jc w:val="center"/>
        <w:rPr>
          <w:rFonts w:ascii="Times New Roman" w:eastAsia="Times New Roman" w:hAnsi="Times New Roman"/>
          <w:sz w:val="28"/>
          <w:szCs w:val="28"/>
          <w:lang w:eastAsia="ru-RU"/>
        </w:rPr>
      </w:pPr>
    </w:p>
    <w:p w:rsidR="00DF5A71" w:rsidRPr="00DF5A71" w:rsidRDefault="00DF5A71" w:rsidP="00DF5A71">
      <w:pPr>
        <w:spacing w:after="0" w:line="240" w:lineRule="auto"/>
        <w:jc w:val="center"/>
        <w:rPr>
          <w:rFonts w:ascii="Times New Roman" w:eastAsia="Times New Roman" w:hAnsi="Times New Roman"/>
          <w:color w:val="000000"/>
          <w:sz w:val="12"/>
          <w:szCs w:val="20"/>
          <w:lang w:eastAsia="ru-RU"/>
        </w:rPr>
      </w:pPr>
    </w:p>
    <w:p w:rsidR="00DF5A71" w:rsidRPr="00DF5A71" w:rsidRDefault="00DF5A71" w:rsidP="00DF5A71">
      <w:pPr>
        <w:spacing w:after="0" w:line="240" w:lineRule="auto"/>
        <w:jc w:val="center"/>
        <w:rPr>
          <w:rFonts w:ascii="Times New Roman" w:eastAsia="Times New Roman" w:hAnsi="Times New Roman"/>
          <w:sz w:val="18"/>
          <w:szCs w:val="20"/>
          <w:lang w:eastAsia="ru-RU"/>
        </w:rPr>
      </w:pPr>
      <w:r w:rsidRPr="00DF5A71">
        <w:rPr>
          <w:rFonts w:ascii="Times New Roman" w:eastAsia="Times New Roman" w:hAnsi="Times New Roman"/>
          <w:color w:val="000000"/>
          <w:sz w:val="18"/>
          <w:szCs w:val="20"/>
          <w:lang w:eastAsia="ru-RU"/>
        </w:rPr>
        <w:t xml:space="preserve">АДМИНИСТРАЦИЯ </w:t>
      </w:r>
      <w:r w:rsidRPr="00DF5A71">
        <w:rPr>
          <w:rFonts w:ascii="Times New Roman" w:eastAsia="Times New Roman" w:hAnsi="Times New Roman"/>
          <w:sz w:val="18"/>
          <w:szCs w:val="20"/>
          <w:lang w:eastAsia="ru-RU"/>
        </w:rPr>
        <w:t>БОГУЧАНСКОГО РАЙОНА</w:t>
      </w:r>
    </w:p>
    <w:p w:rsidR="00DF5A71" w:rsidRPr="00DF5A71" w:rsidRDefault="00DF5A71" w:rsidP="00DF5A71">
      <w:pPr>
        <w:keepNext/>
        <w:spacing w:after="0" w:line="240" w:lineRule="auto"/>
        <w:jc w:val="center"/>
        <w:outlineLvl w:val="2"/>
        <w:rPr>
          <w:rFonts w:ascii="Times New Roman" w:eastAsia="Times New Roman" w:hAnsi="Times New Roman"/>
          <w:sz w:val="18"/>
          <w:szCs w:val="20"/>
          <w:lang w:eastAsia="ru-RU"/>
        </w:rPr>
      </w:pPr>
      <w:proofErr w:type="gramStart"/>
      <w:r w:rsidRPr="00DF5A71">
        <w:rPr>
          <w:rFonts w:ascii="Times New Roman" w:eastAsia="Times New Roman" w:hAnsi="Times New Roman"/>
          <w:sz w:val="18"/>
          <w:szCs w:val="20"/>
          <w:lang w:eastAsia="ru-RU"/>
        </w:rPr>
        <w:t>П</w:t>
      </w:r>
      <w:proofErr w:type="gramEnd"/>
      <w:r w:rsidRPr="00DF5A71">
        <w:rPr>
          <w:rFonts w:ascii="Times New Roman" w:eastAsia="Times New Roman" w:hAnsi="Times New Roman"/>
          <w:sz w:val="18"/>
          <w:szCs w:val="20"/>
          <w:lang w:eastAsia="ru-RU"/>
        </w:rPr>
        <w:t xml:space="preserve"> О С Т А Н О В Л Е Н И Е</w:t>
      </w:r>
    </w:p>
    <w:p w:rsidR="00DF5A71" w:rsidRPr="00DF5A71" w:rsidRDefault="00DF5A71" w:rsidP="00DF5A71">
      <w:pPr>
        <w:spacing w:after="0" w:line="240" w:lineRule="auto"/>
        <w:jc w:val="center"/>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30.03.2020                                  с. </w:t>
      </w:r>
      <w:proofErr w:type="spellStart"/>
      <w:r w:rsidRPr="00DF5A71">
        <w:rPr>
          <w:rFonts w:ascii="Times New Roman" w:eastAsia="Times New Roman" w:hAnsi="Times New Roman"/>
          <w:sz w:val="20"/>
          <w:szCs w:val="20"/>
          <w:lang w:eastAsia="ru-RU"/>
        </w:rPr>
        <w:t>Богучаны</w:t>
      </w:r>
      <w:proofErr w:type="spellEnd"/>
      <w:r w:rsidRPr="00DF5A71">
        <w:rPr>
          <w:rFonts w:ascii="Times New Roman" w:eastAsia="Times New Roman" w:hAnsi="Times New Roman"/>
          <w:sz w:val="20"/>
          <w:szCs w:val="20"/>
          <w:lang w:eastAsia="ru-RU"/>
        </w:rPr>
        <w:t xml:space="preserve">                                      №  334-п</w:t>
      </w:r>
    </w:p>
    <w:p w:rsidR="00DF5A71" w:rsidRPr="00DF5A71" w:rsidRDefault="00DF5A71" w:rsidP="00DF5A71">
      <w:pPr>
        <w:autoSpaceDE w:val="0"/>
        <w:autoSpaceDN w:val="0"/>
        <w:adjustRightInd w:val="0"/>
        <w:spacing w:after="0" w:line="240" w:lineRule="auto"/>
        <w:rPr>
          <w:rFonts w:ascii="Times New Roman" w:eastAsia="Times New Roman" w:hAnsi="Times New Roman"/>
          <w:bCs/>
          <w:sz w:val="20"/>
          <w:szCs w:val="20"/>
          <w:lang w:eastAsia="ru-RU"/>
        </w:rPr>
      </w:pPr>
    </w:p>
    <w:p w:rsidR="00DF5A71" w:rsidRPr="00DF5A71" w:rsidRDefault="00DF5A71" w:rsidP="00DF5A71">
      <w:pPr>
        <w:autoSpaceDE w:val="0"/>
        <w:autoSpaceDN w:val="0"/>
        <w:adjustRightInd w:val="0"/>
        <w:spacing w:after="0" w:line="240" w:lineRule="auto"/>
        <w:jc w:val="center"/>
        <w:rPr>
          <w:rFonts w:ascii="Times New Roman" w:eastAsia="Times New Roman" w:hAnsi="Times New Roman"/>
          <w:bCs/>
          <w:sz w:val="20"/>
          <w:szCs w:val="20"/>
          <w:lang w:eastAsia="ru-RU"/>
        </w:rPr>
      </w:pPr>
      <w:r w:rsidRPr="00DF5A71">
        <w:rPr>
          <w:rFonts w:ascii="Times New Roman" w:eastAsia="Times New Roman" w:hAnsi="Times New Roman"/>
          <w:bCs/>
          <w:sz w:val="20"/>
          <w:szCs w:val="20"/>
          <w:lang w:eastAsia="ru-RU"/>
        </w:rPr>
        <w:t xml:space="preserve">О внесении изменений в постановление администрации </w:t>
      </w:r>
      <w:proofErr w:type="spellStart"/>
      <w:r w:rsidRPr="00DF5A71">
        <w:rPr>
          <w:rFonts w:ascii="Times New Roman" w:eastAsia="Times New Roman" w:hAnsi="Times New Roman"/>
          <w:bCs/>
          <w:sz w:val="20"/>
          <w:szCs w:val="20"/>
          <w:lang w:eastAsia="ru-RU"/>
        </w:rPr>
        <w:t>Богучанского</w:t>
      </w:r>
      <w:proofErr w:type="spellEnd"/>
      <w:r w:rsidRPr="00DF5A71">
        <w:rPr>
          <w:rFonts w:ascii="Times New Roman" w:eastAsia="Times New Roman" w:hAnsi="Times New Roman"/>
          <w:bCs/>
          <w:sz w:val="20"/>
          <w:szCs w:val="20"/>
          <w:lang w:eastAsia="ru-RU"/>
        </w:rPr>
        <w:t xml:space="preserve"> района от 03.08.2016 № 558-п «Об утверждении Порядка формирования и ведения реестра муниципальных маршрутов регулярных пассажирских перевозок автомобильным транспортом в </w:t>
      </w:r>
      <w:proofErr w:type="spellStart"/>
      <w:r w:rsidRPr="00DF5A71">
        <w:rPr>
          <w:rFonts w:ascii="Times New Roman" w:eastAsia="Times New Roman" w:hAnsi="Times New Roman"/>
          <w:bCs/>
          <w:sz w:val="20"/>
          <w:szCs w:val="20"/>
          <w:lang w:eastAsia="ru-RU"/>
        </w:rPr>
        <w:t>Богучанском</w:t>
      </w:r>
      <w:proofErr w:type="spellEnd"/>
      <w:r w:rsidRPr="00DF5A71">
        <w:rPr>
          <w:rFonts w:ascii="Times New Roman" w:eastAsia="Times New Roman" w:hAnsi="Times New Roman"/>
          <w:bCs/>
          <w:sz w:val="20"/>
          <w:szCs w:val="20"/>
          <w:lang w:eastAsia="ru-RU"/>
        </w:rPr>
        <w:t xml:space="preserve"> районе»</w:t>
      </w:r>
    </w:p>
    <w:p w:rsidR="00DF5A71" w:rsidRPr="00DF5A71" w:rsidRDefault="00DF5A71" w:rsidP="00DF5A71">
      <w:pPr>
        <w:spacing w:after="0" w:line="240" w:lineRule="auto"/>
        <w:rPr>
          <w:rFonts w:ascii="Times New Roman" w:eastAsia="Times New Roman" w:hAnsi="Times New Roman"/>
          <w:sz w:val="20"/>
          <w:szCs w:val="20"/>
          <w:lang w:eastAsia="ru-RU"/>
        </w:rPr>
      </w:pPr>
    </w:p>
    <w:p w:rsidR="00DF5A71" w:rsidRPr="00DF5A71" w:rsidRDefault="00DF5A71" w:rsidP="00DF5A71">
      <w:pPr>
        <w:tabs>
          <w:tab w:val="left" w:pos="1080"/>
        </w:tabs>
        <w:spacing w:after="0" w:line="240" w:lineRule="auto"/>
        <w:ind w:firstLine="720"/>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 xml:space="preserve">В целях повышения безопасности и качества пассажирских перевозок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в  соответствии с Федеральными  законами    от 06.10.2003 № 131-ФЗ «Об общих принципах организации местного самоуправления в Российской Федерации»,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ст. ст</w:t>
      </w:r>
      <w:proofErr w:type="gramEnd"/>
      <w:r w:rsidRPr="00DF5A71">
        <w:rPr>
          <w:rFonts w:ascii="Times New Roman" w:eastAsia="Times New Roman" w:hAnsi="Times New Roman"/>
          <w:sz w:val="20"/>
          <w:szCs w:val="20"/>
          <w:lang w:eastAsia="ru-RU"/>
        </w:rPr>
        <w:t xml:space="preserve">. 7, 43, 47 Устава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Красноярского края ПОСТАНОВЛЯЮ:</w:t>
      </w:r>
    </w:p>
    <w:p w:rsidR="00DF5A71" w:rsidRPr="00DF5A71" w:rsidRDefault="00DF5A71" w:rsidP="00DF5A71">
      <w:pPr>
        <w:numPr>
          <w:ilvl w:val="0"/>
          <w:numId w:val="32"/>
        </w:numPr>
        <w:tabs>
          <w:tab w:val="clear" w:pos="720"/>
          <w:tab w:val="num" w:pos="0"/>
          <w:tab w:val="left" w:pos="1080"/>
          <w:tab w:val="num" w:pos="1260"/>
        </w:tabs>
        <w:spacing w:after="0" w:line="240" w:lineRule="auto"/>
        <w:ind w:left="0"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Внести изменение в постановление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от 03.08.2016 № 558-п «Об утверждении Порядка формирования и ведения реестра муниципальных маршрутов регулярных пассажирских перевозок автомобильным транспортом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(далее – Постановление) следующего содержания:</w:t>
      </w:r>
    </w:p>
    <w:p w:rsidR="00DF5A71" w:rsidRPr="00DF5A71" w:rsidRDefault="00DF5A71" w:rsidP="00DF5A71">
      <w:pPr>
        <w:tabs>
          <w:tab w:val="left" w:pos="1080"/>
        </w:tabs>
        <w:spacing w:after="0" w:line="240" w:lineRule="auto"/>
        <w:ind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приложение к Постановлению читать в новой редакции, согласно приложению.</w:t>
      </w:r>
    </w:p>
    <w:p w:rsidR="00DF5A71" w:rsidRPr="00DF5A71" w:rsidRDefault="00DF5A71" w:rsidP="00DF5A71">
      <w:pPr>
        <w:numPr>
          <w:ilvl w:val="0"/>
          <w:numId w:val="32"/>
        </w:numPr>
        <w:tabs>
          <w:tab w:val="clear" w:pos="720"/>
          <w:tab w:val="num" w:pos="0"/>
          <w:tab w:val="left" w:pos="1080"/>
          <w:tab w:val="num" w:pos="1260"/>
        </w:tabs>
        <w:spacing w:after="0" w:line="240" w:lineRule="auto"/>
        <w:ind w:left="0" w:firstLine="720"/>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Контроль за</w:t>
      </w:r>
      <w:proofErr w:type="gramEnd"/>
      <w:r w:rsidRPr="00DF5A71">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по жизнеобеспечению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О.И. Якубову.</w:t>
      </w:r>
    </w:p>
    <w:p w:rsidR="00DF5A71" w:rsidRPr="00DF5A71" w:rsidRDefault="00DF5A71" w:rsidP="00DF5A71">
      <w:pPr>
        <w:numPr>
          <w:ilvl w:val="0"/>
          <w:numId w:val="32"/>
        </w:numPr>
        <w:tabs>
          <w:tab w:val="clear" w:pos="720"/>
          <w:tab w:val="num" w:pos="0"/>
          <w:tab w:val="left" w:pos="1080"/>
          <w:tab w:val="num" w:pos="1260"/>
        </w:tabs>
        <w:spacing w:after="0" w:line="240" w:lineRule="auto"/>
        <w:ind w:left="0" w:firstLine="720"/>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lastRenderedPageBreak/>
        <w:t xml:space="preserve">Настоящее постановление вступает в силу со дня, следующего за днем опубликования в Официальном  вестнике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w:t>
      </w:r>
    </w:p>
    <w:tbl>
      <w:tblPr>
        <w:tblW w:w="0" w:type="auto"/>
        <w:tblLook w:val="01E0"/>
      </w:tblPr>
      <w:tblGrid>
        <w:gridCol w:w="4785"/>
        <w:gridCol w:w="4785"/>
      </w:tblGrid>
      <w:tr w:rsidR="00DF5A71" w:rsidRPr="00DF5A71" w:rsidTr="009219DB">
        <w:tc>
          <w:tcPr>
            <w:tcW w:w="4785" w:type="dxa"/>
          </w:tcPr>
          <w:p w:rsidR="00DF5A71" w:rsidRPr="00DF5A71" w:rsidRDefault="00DF5A71" w:rsidP="00DF5A71">
            <w:pPr>
              <w:tabs>
                <w:tab w:val="num" w:pos="0"/>
              </w:tabs>
              <w:spacing w:after="0" w:line="240" w:lineRule="auto"/>
              <w:jc w:val="both"/>
              <w:rPr>
                <w:rFonts w:ascii="Times New Roman" w:eastAsia="Times New Roman" w:hAnsi="Times New Roman"/>
                <w:sz w:val="20"/>
                <w:szCs w:val="20"/>
                <w:lang w:eastAsia="ru-RU"/>
              </w:rPr>
            </w:pPr>
          </w:p>
          <w:p w:rsidR="00DF5A71" w:rsidRPr="00DF5A71" w:rsidRDefault="00DF5A71" w:rsidP="00DF5A71">
            <w:pPr>
              <w:tabs>
                <w:tab w:val="num" w:pos="0"/>
              </w:tabs>
              <w:spacing w:after="0" w:line="240" w:lineRule="auto"/>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Исполняющий</w:t>
            </w:r>
            <w:proofErr w:type="gramEnd"/>
            <w:r w:rsidRPr="00DF5A71">
              <w:rPr>
                <w:rFonts w:ascii="Times New Roman" w:eastAsia="Times New Roman" w:hAnsi="Times New Roman"/>
                <w:sz w:val="20"/>
                <w:szCs w:val="20"/>
                <w:lang w:eastAsia="ru-RU"/>
              </w:rPr>
              <w:t xml:space="preserve"> обязанности </w:t>
            </w:r>
          </w:p>
          <w:p w:rsidR="00DF5A71" w:rsidRPr="00DF5A71" w:rsidRDefault="00DF5A71" w:rsidP="00DF5A71">
            <w:pPr>
              <w:tabs>
                <w:tab w:val="num" w:pos="0"/>
              </w:tabs>
              <w:spacing w:after="0" w:line="240" w:lineRule="auto"/>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Главы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w:t>
            </w:r>
          </w:p>
        </w:tc>
        <w:tc>
          <w:tcPr>
            <w:tcW w:w="4785" w:type="dxa"/>
          </w:tcPr>
          <w:p w:rsidR="00DF5A71" w:rsidRPr="00DF5A71" w:rsidRDefault="00DF5A71" w:rsidP="00DF5A71">
            <w:pPr>
              <w:tabs>
                <w:tab w:val="num" w:pos="0"/>
              </w:tabs>
              <w:spacing w:after="0" w:line="240" w:lineRule="auto"/>
              <w:jc w:val="right"/>
              <w:rPr>
                <w:rFonts w:ascii="Times New Roman" w:eastAsia="Times New Roman" w:hAnsi="Times New Roman"/>
                <w:sz w:val="20"/>
                <w:szCs w:val="20"/>
                <w:lang w:eastAsia="ru-RU"/>
              </w:rPr>
            </w:pPr>
          </w:p>
          <w:p w:rsidR="00DF5A71" w:rsidRPr="00DF5A71" w:rsidRDefault="00DF5A71" w:rsidP="00DF5A71">
            <w:pPr>
              <w:tabs>
                <w:tab w:val="num" w:pos="0"/>
              </w:tabs>
              <w:spacing w:after="0" w:line="240" w:lineRule="auto"/>
              <w:jc w:val="right"/>
              <w:rPr>
                <w:rFonts w:ascii="Times New Roman" w:eastAsia="Times New Roman" w:hAnsi="Times New Roman"/>
                <w:sz w:val="20"/>
                <w:szCs w:val="20"/>
                <w:lang w:eastAsia="ru-RU"/>
              </w:rPr>
            </w:pPr>
          </w:p>
          <w:p w:rsidR="00DF5A71" w:rsidRPr="00DF5A71" w:rsidRDefault="00DF5A71" w:rsidP="00DF5A71">
            <w:pPr>
              <w:tabs>
                <w:tab w:val="num" w:pos="0"/>
              </w:tabs>
              <w:spacing w:after="0" w:line="240" w:lineRule="auto"/>
              <w:jc w:val="right"/>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В.Р. Саар</w:t>
            </w:r>
          </w:p>
        </w:tc>
      </w:tr>
    </w:tbl>
    <w:p w:rsidR="00A63ACF" w:rsidRDefault="00A63ACF" w:rsidP="00DF5A71">
      <w:pPr>
        <w:autoSpaceDE w:val="0"/>
        <w:autoSpaceDN w:val="0"/>
        <w:adjustRightInd w:val="0"/>
        <w:spacing w:after="0" w:line="240" w:lineRule="auto"/>
        <w:ind w:left="6237"/>
        <w:rPr>
          <w:rFonts w:ascii="Times New Roman" w:eastAsia="Times New Roman" w:hAnsi="Times New Roman"/>
          <w:sz w:val="20"/>
          <w:szCs w:val="20"/>
          <w:lang w:eastAsia="ru-RU"/>
        </w:rPr>
      </w:pPr>
    </w:p>
    <w:p w:rsidR="00DF5A71" w:rsidRPr="00DF5A71" w:rsidRDefault="00DF5A71" w:rsidP="00A63ACF">
      <w:pPr>
        <w:autoSpaceDE w:val="0"/>
        <w:autoSpaceDN w:val="0"/>
        <w:adjustRightInd w:val="0"/>
        <w:spacing w:after="0" w:line="240" w:lineRule="auto"/>
        <w:ind w:left="6237"/>
        <w:jc w:val="right"/>
        <w:rPr>
          <w:rFonts w:ascii="Times New Roman" w:eastAsia="Times New Roman" w:hAnsi="Times New Roman"/>
          <w:sz w:val="18"/>
          <w:szCs w:val="20"/>
          <w:lang w:eastAsia="ru-RU"/>
        </w:rPr>
      </w:pPr>
      <w:r w:rsidRPr="00DF5A71">
        <w:rPr>
          <w:rFonts w:ascii="Times New Roman" w:eastAsia="Times New Roman" w:hAnsi="Times New Roman"/>
          <w:sz w:val="18"/>
          <w:szCs w:val="20"/>
          <w:lang w:eastAsia="ru-RU"/>
        </w:rPr>
        <w:t xml:space="preserve">Приложение </w:t>
      </w:r>
    </w:p>
    <w:p w:rsidR="00DF5A71" w:rsidRPr="00DF5A71" w:rsidRDefault="00DF5A71" w:rsidP="00A63ACF">
      <w:pPr>
        <w:autoSpaceDE w:val="0"/>
        <w:autoSpaceDN w:val="0"/>
        <w:adjustRightInd w:val="0"/>
        <w:spacing w:after="0" w:line="240" w:lineRule="auto"/>
        <w:ind w:left="6237"/>
        <w:jc w:val="right"/>
        <w:rPr>
          <w:rFonts w:ascii="Times New Roman" w:eastAsia="Times New Roman" w:hAnsi="Times New Roman"/>
          <w:sz w:val="18"/>
          <w:szCs w:val="20"/>
          <w:lang w:eastAsia="ru-RU"/>
        </w:rPr>
      </w:pPr>
      <w:r w:rsidRPr="00DF5A71">
        <w:rPr>
          <w:rFonts w:ascii="Times New Roman" w:eastAsia="Times New Roman" w:hAnsi="Times New Roman"/>
          <w:sz w:val="18"/>
          <w:szCs w:val="20"/>
          <w:lang w:eastAsia="ru-RU"/>
        </w:rPr>
        <w:t xml:space="preserve">к постановлению администрации </w:t>
      </w:r>
      <w:proofErr w:type="spellStart"/>
      <w:r w:rsidRPr="00DF5A71">
        <w:rPr>
          <w:rFonts w:ascii="Times New Roman" w:eastAsia="Times New Roman" w:hAnsi="Times New Roman"/>
          <w:sz w:val="18"/>
          <w:szCs w:val="20"/>
          <w:lang w:eastAsia="ru-RU"/>
        </w:rPr>
        <w:t>Богучанского</w:t>
      </w:r>
      <w:proofErr w:type="spellEnd"/>
      <w:r w:rsidRPr="00DF5A71">
        <w:rPr>
          <w:rFonts w:ascii="Times New Roman" w:eastAsia="Times New Roman" w:hAnsi="Times New Roman"/>
          <w:sz w:val="18"/>
          <w:szCs w:val="20"/>
          <w:lang w:eastAsia="ru-RU"/>
        </w:rPr>
        <w:t xml:space="preserve"> района</w:t>
      </w:r>
    </w:p>
    <w:p w:rsidR="00DF5A71" w:rsidRPr="00DF5A71" w:rsidRDefault="00DF5A71" w:rsidP="00A63ACF">
      <w:pPr>
        <w:autoSpaceDE w:val="0"/>
        <w:autoSpaceDN w:val="0"/>
        <w:adjustRightInd w:val="0"/>
        <w:spacing w:after="0" w:line="240" w:lineRule="auto"/>
        <w:ind w:left="6237"/>
        <w:jc w:val="right"/>
        <w:rPr>
          <w:rFonts w:ascii="Times New Roman" w:eastAsia="Times New Roman" w:hAnsi="Times New Roman"/>
          <w:sz w:val="18"/>
          <w:szCs w:val="20"/>
          <w:lang w:eastAsia="ru-RU"/>
        </w:rPr>
      </w:pPr>
      <w:r w:rsidRPr="00DF5A71">
        <w:rPr>
          <w:rFonts w:ascii="Times New Roman" w:eastAsia="Times New Roman" w:hAnsi="Times New Roman"/>
          <w:sz w:val="18"/>
          <w:szCs w:val="20"/>
          <w:lang w:eastAsia="ru-RU"/>
        </w:rPr>
        <w:t xml:space="preserve">от 30.03.2020 г № 334-п </w:t>
      </w:r>
    </w:p>
    <w:p w:rsidR="00DF5A71" w:rsidRPr="00DF5A71" w:rsidRDefault="00DF5A71" w:rsidP="00DF5A71">
      <w:pPr>
        <w:autoSpaceDE w:val="0"/>
        <w:autoSpaceDN w:val="0"/>
        <w:adjustRightInd w:val="0"/>
        <w:spacing w:after="0" w:line="240" w:lineRule="auto"/>
        <w:ind w:left="6237"/>
        <w:rPr>
          <w:rFonts w:ascii="Times New Roman" w:eastAsia="Times New Roman" w:hAnsi="Times New Roman"/>
          <w:sz w:val="20"/>
          <w:szCs w:val="20"/>
          <w:lang w:eastAsia="ru-RU"/>
        </w:rPr>
      </w:pPr>
    </w:p>
    <w:p w:rsidR="00DF5A71" w:rsidRPr="00DF5A71" w:rsidRDefault="00A63ACF" w:rsidP="00A63ACF">
      <w:pPr>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Порядок </w:t>
      </w:r>
      <w:r w:rsidR="00DF5A71" w:rsidRPr="00DF5A71">
        <w:rPr>
          <w:rFonts w:ascii="Times New Roman" w:eastAsia="Times New Roman" w:hAnsi="Times New Roman"/>
          <w:sz w:val="20"/>
          <w:szCs w:val="20"/>
          <w:lang w:eastAsia="ru-RU"/>
        </w:rPr>
        <w:t xml:space="preserve">формирования и ведения реестра муниципальных маршрутов </w:t>
      </w:r>
      <w:r>
        <w:rPr>
          <w:rFonts w:ascii="Times New Roman" w:eastAsia="Times New Roman" w:hAnsi="Times New Roman"/>
          <w:sz w:val="20"/>
          <w:szCs w:val="20"/>
          <w:lang w:eastAsia="ru-RU"/>
        </w:rPr>
        <w:t xml:space="preserve"> </w:t>
      </w:r>
      <w:r w:rsidR="00DF5A71" w:rsidRPr="00DF5A71">
        <w:rPr>
          <w:rFonts w:ascii="Times New Roman" w:eastAsia="Times New Roman" w:hAnsi="Times New Roman"/>
          <w:sz w:val="20"/>
          <w:szCs w:val="20"/>
          <w:lang w:eastAsia="ru-RU"/>
        </w:rPr>
        <w:t xml:space="preserve">регулярных пассажирских перевозок автомобильным транспортом </w:t>
      </w:r>
      <w:r>
        <w:rPr>
          <w:rFonts w:ascii="Times New Roman" w:eastAsia="Times New Roman" w:hAnsi="Times New Roman"/>
          <w:sz w:val="20"/>
          <w:szCs w:val="20"/>
          <w:lang w:eastAsia="ru-RU"/>
        </w:rPr>
        <w:t xml:space="preserve"> </w:t>
      </w:r>
      <w:r w:rsidR="00DF5A71" w:rsidRPr="00DF5A71">
        <w:rPr>
          <w:rFonts w:ascii="Times New Roman" w:eastAsia="Times New Roman" w:hAnsi="Times New Roman"/>
          <w:sz w:val="20"/>
          <w:szCs w:val="20"/>
          <w:lang w:eastAsia="ru-RU"/>
        </w:rPr>
        <w:t xml:space="preserve">в </w:t>
      </w:r>
      <w:proofErr w:type="spellStart"/>
      <w:r w:rsidR="00DF5A71" w:rsidRPr="00DF5A71">
        <w:rPr>
          <w:rFonts w:ascii="Times New Roman" w:eastAsia="Times New Roman" w:hAnsi="Times New Roman"/>
          <w:sz w:val="20"/>
          <w:szCs w:val="20"/>
          <w:lang w:eastAsia="ru-RU"/>
        </w:rPr>
        <w:t>Богучанском</w:t>
      </w:r>
      <w:proofErr w:type="spellEnd"/>
      <w:r w:rsidR="00DF5A71" w:rsidRPr="00DF5A71">
        <w:rPr>
          <w:rFonts w:ascii="Times New Roman" w:eastAsia="Times New Roman" w:hAnsi="Times New Roman"/>
          <w:sz w:val="20"/>
          <w:szCs w:val="20"/>
          <w:lang w:eastAsia="ru-RU"/>
        </w:rPr>
        <w:t xml:space="preserve"> районе </w:t>
      </w:r>
    </w:p>
    <w:p w:rsidR="00DF5A71" w:rsidRPr="00DF5A71" w:rsidRDefault="00DF5A71" w:rsidP="00DF5A71">
      <w:pPr>
        <w:autoSpaceDE w:val="0"/>
        <w:autoSpaceDN w:val="0"/>
        <w:adjustRightInd w:val="0"/>
        <w:spacing w:after="0" w:line="240" w:lineRule="auto"/>
        <w:jc w:val="center"/>
        <w:rPr>
          <w:rFonts w:ascii="Times New Roman" w:eastAsia="Times New Roman" w:hAnsi="Times New Roman"/>
          <w:sz w:val="20"/>
          <w:szCs w:val="20"/>
          <w:lang w:eastAsia="ru-RU"/>
        </w:rPr>
      </w:pP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Порядок формирования и ведения реестра муниципальных маршрутов регулярных пассажирских перевозок автомобильным транспортом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(далее – Порядок), устанавливает процедуру формирования и ведения реестра муниципальных маршрутов регулярных пассажирских перевозок автомобильным транспортом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(далее – Реестр), и определяет состав сведений, подлежащих внесению в Реестр.</w:t>
      </w:r>
    </w:p>
    <w:p w:rsidR="00DF5A71" w:rsidRPr="00DF5A71" w:rsidRDefault="00DF5A71" w:rsidP="00DF5A71">
      <w:pPr>
        <w:numPr>
          <w:ilvl w:val="0"/>
          <w:numId w:val="35"/>
        </w:numPr>
        <w:tabs>
          <w:tab w:val="left" w:pos="0"/>
        </w:tabs>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В настоящем Порядке применяются следующие основные термины:</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Реестр – учетный документ, содержащий информацию о муниципальных маршрутах регулярных пассажирских перевозок автомобильным транспортом, остановочные пункты которого находятся в пределах установленных границ муниципального образования </w:t>
      </w:r>
      <w:proofErr w:type="spellStart"/>
      <w:r w:rsidRPr="00DF5A71">
        <w:rPr>
          <w:rFonts w:ascii="Times New Roman" w:eastAsia="Times New Roman" w:hAnsi="Times New Roman"/>
          <w:sz w:val="20"/>
          <w:szCs w:val="20"/>
          <w:lang w:eastAsia="ru-RU"/>
        </w:rPr>
        <w:t>Богучанский</w:t>
      </w:r>
      <w:proofErr w:type="spellEnd"/>
      <w:r w:rsidRPr="00DF5A71">
        <w:rPr>
          <w:rFonts w:ascii="Times New Roman" w:eastAsia="Times New Roman" w:hAnsi="Times New Roman"/>
          <w:sz w:val="20"/>
          <w:szCs w:val="20"/>
          <w:lang w:eastAsia="ru-RU"/>
        </w:rPr>
        <w:t xml:space="preserve"> район (далее – муниципальный маршрут). </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муниципальный (городской) маршрут – маршрут регулярных перевозок, проходящий в пределах одного населенного пункта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w:t>
      </w:r>
    </w:p>
    <w:p w:rsidR="00DF5A71" w:rsidRPr="00DF5A71" w:rsidRDefault="00DF5A71" w:rsidP="00DF5A71">
      <w:pPr>
        <w:tabs>
          <w:tab w:val="left"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муниципальный (пригородный) маршрут – маршрут регулярных перевозок, проходящий в пределах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между населенными пунктами на расстоянии до 50 километров включительно между границами этих населенных пунктов;</w:t>
      </w:r>
    </w:p>
    <w:p w:rsidR="00DF5A71" w:rsidRPr="00DF5A71" w:rsidRDefault="00DF5A71" w:rsidP="00DF5A71">
      <w:pPr>
        <w:tabs>
          <w:tab w:val="left"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муниципальный (пригородный) маршрут между поселениями сельсовета – маршрут регулярных перевозок, проходящий в пределах поселений одного сельсовета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на расстоянии до 50 километров включительно между границами этих поселений;</w:t>
      </w:r>
    </w:p>
    <w:p w:rsidR="00DF5A71" w:rsidRPr="00DF5A71" w:rsidRDefault="00DF5A71" w:rsidP="00DF5A71">
      <w:pPr>
        <w:tabs>
          <w:tab w:val="left"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муниципальный (внутрирайонный междугородный) маршрут – маршрут регулярных перевозок, проходящий в пределах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между населенными пунктами на расстоянии более 50 километров между границами этих населенных пунктов.</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Реестр формируется и ведется отделом лесного хозяйства, жилищной политики, транспорта и связи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(далее – Уполномоченный орган) в электронном виде и на бумажном носителе по форме согласно приложению к настоящему Порядку.</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Реестр состоит из четырех разделов. В первый раздел вносятся сведения по муниципальным (внутрирайонным междугородным) маршрутам. Во второй раздел вносятся сведения по муниципальным (пригородным)  маршрутам. В третий раздел вносятся сведения по муниципальным (пригородным) маршрутам между поселениями сельсовета. В четвертый раздел вносятся сведения по муниципальным (городским) маршрутам.</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Реестр содержит следующие сведения о муниципальном маршруте:</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1) Регистрационный номер маршрута регулярных перевозок в соответствующем Реестре. Указывается номер, присвоенный действующему, а также вновь открываемому муниципальному маршруту при первом внесении в Реестр записи о данном маршруте;</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2)  Порядковый номер маршрута регулярных перевозок, который присвоен Уполномоченным органом. Отражается информация в соответствии с утвержденным паспортом муниципального маршрута. Порядковые  номера присваиваются непрерывно по мере внесения в Реестр записей о действующих, а также вновь установленных муниципальных маршрутах;</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3)   Наименование маршрута регулярных перевозок; </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4)  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либо наименований поселений или городских округов, в границах которых </w:t>
      </w:r>
      <w:proofErr w:type="gramStart"/>
      <w:r w:rsidRPr="00DF5A71">
        <w:rPr>
          <w:rFonts w:ascii="Times New Roman" w:eastAsia="Times New Roman" w:hAnsi="Times New Roman"/>
          <w:sz w:val="20"/>
          <w:szCs w:val="20"/>
          <w:lang w:eastAsia="ru-RU"/>
        </w:rPr>
        <w:t>расположены</w:t>
      </w:r>
      <w:proofErr w:type="gramEnd"/>
      <w:r w:rsidRPr="00DF5A71">
        <w:rPr>
          <w:rFonts w:ascii="Times New Roman" w:eastAsia="Times New Roman" w:hAnsi="Times New Roman"/>
          <w:sz w:val="20"/>
          <w:szCs w:val="20"/>
          <w:lang w:eastAsia="ru-RU"/>
        </w:rPr>
        <w:t xml:space="preserve"> начальный остановочный пункт и конечный остановочный пункт по данному маршруту.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5) Наименование промежуточных остановочных пунктов по маршруту регулярных перевозок либо наименования поселений или городских округов, в границах которых расположены промежуточные остановочные пункты.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lastRenderedPageBreak/>
        <w:t>6)  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7) Протяженность маршрута регулярных перевозок. </w:t>
      </w:r>
      <w:proofErr w:type="gramStart"/>
      <w:r w:rsidRPr="00DF5A71">
        <w:rPr>
          <w:rFonts w:ascii="Times New Roman" w:eastAsia="Times New Roman" w:hAnsi="Times New Roman"/>
          <w:sz w:val="20"/>
          <w:szCs w:val="20"/>
          <w:lang w:eastAsia="ru-RU"/>
        </w:rPr>
        <w:t>Отражается расстояние от начального до конечного остановочных пунктов, соответствующего муниципального маршрута в километрах, которое соответствует данным паспорта муниципального маршрута;</w:t>
      </w:r>
      <w:proofErr w:type="gramEnd"/>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8) Порядок посадки и высадки пассажиров, указывается только в установленных местах или, если это не запрещено Федеральным законодательством, в любом не запрещенном правилами дорожного движения месте по маршруту регулярных перевозок;</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9) Вид регулярных перевозок.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10) Характеристики транспортных средств (виды транспортных средств, классы транспортных средств, экологические характеристики транспортных средств, максимальный срок эксплуатации транспортных средств, характеристики транспортных средств, влияющие на качество перевозок), предусмотренные решением об установлении или изменении маршрута регулярных перевозок, государственным или муниципальным контрактом и (или) заявкой на участие в открытом конкурсе, поданной участником открытого конкурса.</w:t>
      </w:r>
      <w:proofErr w:type="gramEnd"/>
      <w:r w:rsidRPr="00DF5A71">
        <w:rPr>
          <w:rFonts w:ascii="Times New Roman" w:eastAsia="Times New Roman" w:hAnsi="Times New Roman"/>
          <w:sz w:val="20"/>
          <w:szCs w:val="20"/>
          <w:lang w:eastAsia="ru-RU"/>
        </w:rPr>
        <w:t xml:space="preserve"> Указывается классификация транспортного средства по ГОСТ </w:t>
      </w:r>
      <w:proofErr w:type="gramStart"/>
      <w:r w:rsidRPr="00DF5A71">
        <w:rPr>
          <w:rFonts w:ascii="Times New Roman" w:eastAsia="Times New Roman" w:hAnsi="Times New Roman"/>
          <w:sz w:val="20"/>
          <w:szCs w:val="20"/>
          <w:lang w:eastAsia="ru-RU"/>
        </w:rPr>
        <w:t>Р</w:t>
      </w:r>
      <w:proofErr w:type="gramEnd"/>
      <w:r w:rsidRPr="00DF5A71">
        <w:rPr>
          <w:rFonts w:ascii="Times New Roman" w:eastAsia="Times New Roman" w:hAnsi="Times New Roman"/>
          <w:sz w:val="20"/>
          <w:szCs w:val="20"/>
          <w:lang w:eastAsia="ru-RU"/>
        </w:rPr>
        <w:t xml:space="preserve"> 52051-2003 «Механические транспортные средства и прицепы. Классификация и определения»:</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М</w:t>
      </w:r>
      <w:proofErr w:type="gramStart"/>
      <w:r w:rsidRPr="00DF5A71">
        <w:rPr>
          <w:rFonts w:ascii="Times New Roman" w:eastAsia="Times New Roman" w:hAnsi="Times New Roman"/>
          <w:sz w:val="20"/>
          <w:szCs w:val="20"/>
          <w:lang w:eastAsia="ru-RU"/>
        </w:rPr>
        <w:t>2</w:t>
      </w:r>
      <w:proofErr w:type="gramEnd"/>
      <w:r w:rsidRPr="00DF5A71">
        <w:rPr>
          <w:rFonts w:ascii="Times New Roman" w:eastAsia="Times New Roman" w:hAnsi="Times New Roman"/>
          <w:sz w:val="20"/>
          <w:szCs w:val="20"/>
          <w:lang w:eastAsia="ru-RU"/>
        </w:rPr>
        <w:t xml:space="preserve"> – транспортные средства, используемые для перевозки пассажиров, имеющие более восьми мест для сидения, кроме места водителя, максимальная масса которых не превышает 5 тон;</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М3  – транспортные средства, используемые для перевозки пассажиров, имеющие более восьми мест для сидения, кроме места водителя, максимальная масса которых превышает 5 тон.</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А также классификация автобуса в зависимости от габаритной длины автобуса: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до 5,0 метров включительно – Особо малый класс;</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от</w:t>
      </w:r>
      <w:proofErr w:type="gramEnd"/>
      <w:r w:rsidRPr="00DF5A71">
        <w:rPr>
          <w:rFonts w:ascii="Times New Roman" w:eastAsia="Times New Roman" w:hAnsi="Times New Roman"/>
          <w:sz w:val="20"/>
          <w:szCs w:val="20"/>
          <w:lang w:eastAsia="ru-RU"/>
        </w:rPr>
        <w:t xml:space="preserve"> более </w:t>
      </w:r>
      <w:proofErr w:type="gramStart"/>
      <w:r w:rsidRPr="00DF5A71">
        <w:rPr>
          <w:rFonts w:ascii="Times New Roman" w:eastAsia="Times New Roman" w:hAnsi="Times New Roman"/>
          <w:sz w:val="20"/>
          <w:szCs w:val="20"/>
          <w:lang w:eastAsia="ru-RU"/>
        </w:rPr>
        <w:t>чем</w:t>
      </w:r>
      <w:proofErr w:type="gramEnd"/>
      <w:r w:rsidRPr="00DF5A71">
        <w:rPr>
          <w:rFonts w:ascii="Times New Roman" w:eastAsia="Times New Roman" w:hAnsi="Times New Roman"/>
          <w:sz w:val="20"/>
          <w:szCs w:val="20"/>
          <w:lang w:eastAsia="ru-RU"/>
        </w:rPr>
        <w:t xml:space="preserve"> 5,0 до 7,5 метров включительно – Малый класс;</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от</w:t>
      </w:r>
      <w:proofErr w:type="gramEnd"/>
      <w:r w:rsidRPr="00DF5A71">
        <w:rPr>
          <w:rFonts w:ascii="Times New Roman" w:eastAsia="Times New Roman" w:hAnsi="Times New Roman"/>
          <w:sz w:val="20"/>
          <w:szCs w:val="20"/>
          <w:lang w:eastAsia="ru-RU"/>
        </w:rPr>
        <w:t xml:space="preserve"> более </w:t>
      </w:r>
      <w:proofErr w:type="gramStart"/>
      <w:r w:rsidRPr="00DF5A71">
        <w:rPr>
          <w:rFonts w:ascii="Times New Roman" w:eastAsia="Times New Roman" w:hAnsi="Times New Roman"/>
          <w:sz w:val="20"/>
          <w:szCs w:val="20"/>
          <w:lang w:eastAsia="ru-RU"/>
        </w:rPr>
        <w:t>чем</w:t>
      </w:r>
      <w:proofErr w:type="gramEnd"/>
      <w:r w:rsidRPr="00DF5A71">
        <w:rPr>
          <w:rFonts w:ascii="Times New Roman" w:eastAsia="Times New Roman" w:hAnsi="Times New Roman"/>
          <w:sz w:val="20"/>
          <w:szCs w:val="20"/>
          <w:lang w:eastAsia="ru-RU"/>
        </w:rPr>
        <w:t xml:space="preserve"> 7,5 до 10,0 метров включительно – Средний класс;</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от</w:t>
      </w:r>
      <w:proofErr w:type="gramEnd"/>
      <w:r w:rsidRPr="00DF5A71">
        <w:rPr>
          <w:rFonts w:ascii="Times New Roman" w:eastAsia="Times New Roman" w:hAnsi="Times New Roman"/>
          <w:sz w:val="20"/>
          <w:szCs w:val="20"/>
          <w:lang w:eastAsia="ru-RU"/>
        </w:rPr>
        <w:t xml:space="preserve"> более </w:t>
      </w:r>
      <w:proofErr w:type="gramStart"/>
      <w:r w:rsidRPr="00DF5A71">
        <w:rPr>
          <w:rFonts w:ascii="Times New Roman" w:eastAsia="Times New Roman" w:hAnsi="Times New Roman"/>
          <w:sz w:val="20"/>
          <w:szCs w:val="20"/>
          <w:lang w:eastAsia="ru-RU"/>
        </w:rPr>
        <w:t>чем</w:t>
      </w:r>
      <w:proofErr w:type="gramEnd"/>
      <w:r w:rsidRPr="00DF5A71">
        <w:rPr>
          <w:rFonts w:ascii="Times New Roman" w:eastAsia="Times New Roman" w:hAnsi="Times New Roman"/>
          <w:sz w:val="20"/>
          <w:szCs w:val="20"/>
          <w:lang w:eastAsia="ru-RU"/>
        </w:rPr>
        <w:t xml:space="preserve"> 10,0 до 16,0 метров включительно – Большой класс;</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от</w:t>
      </w:r>
      <w:proofErr w:type="gramEnd"/>
      <w:r w:rsidRPr="00DF5A71">
        <w:rPr>
          <w:rFonts w:ascii="Times New Roman" w:eastAsia="Times New Roman" w:hAnsi="Times New Roman"/>
          <w:sz w:val="20"/>
          <w:szCs w:val="20"/>
          <w:lang w:eastAsia="ru-RU"/>
        </w:rPr>
        <w:t xml:space="preserve"> более </w:t>
      </w:r>
      <w:proofErr w:type="gramStart"/>
      <w:r w:rsidRPr="00DF5A71">
        <w:rPr>
          <w:rFonts w:ascii="Times New Roman" w:eastAsia="Times New Roman" w:hAnsi="Times New Roman"/>
          <w:sz w:val="20"/>
          <w:szCs w:val="20"/>
          <w:lang w:eastAsia="ru-RU"/>
        </w:rPr>
        <w:t>чем</w:t>
      </w:r>
      <w:proofErr w:type="gramEnd"/>
      <w:r w:rsidRPr="00DF5A71">
        <w:rPr>
          <w:rFonts w:ascii="Times New Roman" w:eastAsia="Times New Roman" w:hAnsi="Times New Roman"/>
          <w:sz w:val="20"/>
          <w:szCs w:val="20"/>
          <w:lang w:eastAsia="ru-RU"/>
        </w:rPr>
        <w:t xml:space="preserve"> 16,0 и выше метров – Особо большой класс;</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11) Максимальное количество транспортных средств каждого класса, которое допускается использовать для перевозок по маршруту регулярных перевозок.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12) Дата начала осуществления регулярных перевозок. Отражается информация в соответствии с утвержденным паспортом муниципального маршрута;</w:t>
      </w:r>
    </w:p>
    <w:p w:rsidR="00DF5A71" w:rsidRPr="00DF5A71" w:rsidRDefault="00DF5A71" w:rsidP="00DF5A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13) Наименование, место нахождения (для юридического лица), фамилия, 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 регулярных перевозок.</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Ведение Реестра осуществляется путем внесения сведений о муниципальном маршруте в связи с установлением, изменением, отменой муниципальных маршрутов, а также в случае изменения иных сведений, содержащихся в Реестре, не влекущих изменения или отмены муниципального маршрута.</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proofErr w:type="gramStart"/>
      <w:r w:rsidRPr="00DF5A71">
        <w:rPr>
          <w:rFonts w:ascii="Times New Roman" w:eastAsia="Times New Roman" w:hAnsi="Times New Roman"/>
          <w:sz w:val="20"/>
          <w:szCs w:val="20"/>
          <w:lang w:eastAsia="ru-RU"/>
        </w:rPr>
        <w:t xml:space="preserve">Основанием для внесения в Реестр сведений о муниципальном маршруте является утвержденный правовой акт об установлении, изменении, отмене муниципальных маршрутов, принятый в соответствии с Порядком установления, изменения, отмены муниципальных маршрутов регулярных пассажирских перевозок автомобильным транспортом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 утвержденным постановлением администрации </w:t>
      </w:r>
      <w:proofErr w:type="spellStart"/>
      <w:r w:rsidRPr="00DF5A71">
        <w:rPr>
          <w:rFonts w:ascii="Times New Roman" w:eastAsia="Times New Roman" w:hAnsi="Times New Roman"/>
          <w:sz w:val="20"/>
          <w:szCs w:val="20"/>
          <w:lang w:eastAsia="ru-RU"/>
        </w:rPr>
        <w:t>Богучанского</w:t>
      </w:r>
      <w:proofErr w:type="spellEnd"/>
      <w:r w:rsidRPr="00DF5A71">
        <w:rPr>
          <w:rFonts w:ascii="Times New Roman" w:eastAsia="Times New Roman" w:hAnsi="Times New Roman"/>
          <w:sz w:val="20"/>
          <w:szCs w:val="20"/>
          <w:lang w:eastAsia="ru-RU"/>
        </w:rPr>
        <w:t xml:space="preserve"> района от 14.09.2017 № 1015-п «Об организации транспортного обслуживания населения в </w:t>
      </w:r>
      <w:proofErr w:type="spellStart"/>
      <w:r w:rsidRPr="00DF5A71">
        <w:rPr>
          <w:rFonts w:ascii="Times New Roman" w:eastAsia="Times New Roman" w:hAnsi="Times New Roman"/>
          <w:sz w:val="20"/>
          <w:szCs w:val="20"/>
          <w:lang w:eastAsia="ru-RU"/>
        </w:rPr>
        <w:t>Богучанском</w:t>
      </w:r>
      <w:proofErr w:type="spellEnd"/>
      <w:r w:rsidRPr="00DF5A71">
        <w:rPr>
          <w:rFonts w:ascii="Times New Roman" w:eastAsia="Times New Roman" w:hAnsi="Times New Roman"/>
          <w:sz w:val="20"/>
          <w:szCs w:val="20"/>
          <w:lang w:eastAsia="ru-RU"/>
        </w:rPr>
        <w:t xml:space="preserve"> районе».</w:t>
      </w:r>
      <w:proofErr w:type="gramEnd"/>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Сведения об установлении, изменении, отмене муниципальных маршрутов должны быть внесены в Реестр не позднее 10 рабочих дней со дня утверждения правового акта, указанного в пункте 7 настоящего Порядка.</w:t>
      </w:r>
    </w:p>
    <w:p w:rsidR="00DF5A71" w:rsidRPr="00DF5A71" w:rsidRDefault="00DF5A71" w:rsidP="00DF5A71">
      <w:pPr>
        <w:numPr>
          <w:ilvl w:val="0"/>
          <w:numId w:val="35"/>
        </w:numPr>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Учету и включению в Реестр подлежат все действующие муниципальные маршруты, а также муниципальные маршруты, в соответствии с пунктом 7 настоящего Порядка. Перевозка пассажиров маршруто</w:t>
      </w:r>
      <w:proofErr w:type="gramStart"/>
      <w:r w:rsidRPr="00DF5A71">
        <w:rPr>
          <w:rFonts w:ascii="Times New Roman" w:eastAsia="Times New Roman" w:hAnsi="Times New Roman"/>
          <w:sz w:val="20"/>
          <w:szCs w:val="20"/>
          <w:lang w:eastAsia="ru-RU"/>
        </w:rPr>
        <w:t>м(</w:t>
      </w:r>
      <w:proofErr w:type="spellStart"/>
      <w:proofErr w:type="gramEnd"/>
      <w:r w:rsidRPr="00DF5A71">
        <w:rPr>
          <w:rFonts w:ascii="Times New Roman" w:eastAsia="Times New Roman" w:hAnsi="Times New Roman"/>
          <w:sz w:val="20"/>
          <w:szCs w:val="20"/>
          <w:lang w:eastAsia="ru-RU"/>
        </w:rPr>
        <w:t>ами</w:t>
      </w:r>
      <w:proofErr w:type="spellEnd"/>
      <w:r w:rsidRPr="00DF5A71">
        <w:rPr>
          <w:rFonts w:ascii="Times New Roman" w:eastAsia="Times New Roman" w:hAnsi="Times New Roman"/>
          <w:sz w:val="20"/>
          <w:szCs w:val="20"/>
          <w:lang w:eastAsia="ru-RU"/>
        </w:rPr>
        <w:t>), не внесенным в Реестр, запрещается.</w:t>
      </w:r>
    </w:p>
    <w:p w:rsidR="00DF5A71" w:rsidRPr="00DF5A71" w:rsidRDefault="00DF5A71" w:rsidP="00DF5A71">
      <w:pPr>
        <w:numPr>
          <w:ilvl w:val="0"/>
          <w:numId w:val="35"/>
        </w:numPr>
        <w:tabs>
          <w:tab w:val="left" w:pos="851"/>
        </w:tabs>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Сведения, содержащиеся в Реестре, являются открытыми и </w:t>
      </w:r>
      <w:proofErr w:type="gramStart"/>
      <w:r w:rsidRPr="00DF5A71">
        <w:rPr>
          <w:rFonts w:ascii="Times New Roman" w:eastAsia="Times New Roman" w:hAnsi="Times New Roman"/>
          <w:sz w:val="20"/>
          <w:szCs w:val="20"/>
          <w:lang w:eastAsia="ru-RU"/>
        </w:rPr>
        <w:t>общедоступными</w:t>
      </w:r>
      <w:proofErr w:type="gramEnd"/>
      <w:r w:rsidRPr="00DF5A71">
        <w:rPr>
          <w:rFonts w:ascii="Times New Roman" w:eastAsia="Times New Roman" w:hAnsi="Times New Roman"/>
          <w:sz w:val="20"/>
          <w:szCs w:val="20"/>
          <w:lang w:eastAsia="ru-RU"/>
        </w:rPr>
        <w:t xml:space="preserve"> и подлежит опубликованию на официальном сайте муниципального образования </w:t>
      </w:r>
      <w:hyperlink r:id="rId19" w:history="1">
        <w:r w:rsidRPr="00A63ACF">
          <w:rPr>
            <w:rFonts w:ascii="Times New Roman" w:eastAsia="Times New Roman" w:hAnsi="Times New Roman"/>
            <w:color w:val="000000" w:themeColor="text1"/>
            <w:sz w:val="20"/>
            <w:szCs w:val="20"/>
            <w:lang w:val="en-US" w:eastAsia="ru-RU"/>
          </w:rPr>
          <w:t>www</w:t>
        </w:r>
        <w:r w:rsidRPr="00A63ACF">
          <w:rPr>
            <w:rFonts w:ascii="Times New Roman" w:eastAsia="Times New Roman" w:hAnsi="Times New Roman"/>
            <w:color w:val="000000" w:themeColor="text1"/>
            <w:sz w:val="20"/>
            <w:szCs w:val="20"/>
            <w:lang w:eastAsia="ru-RU"/>
          </w:rPr>
          <w:t>.</w:t>
        </w:r>
        <w:proofErr w:type="spellStart"/>
        <w:r w:rsidRPr="00A63ACF">
          <w:rPr>
            <w:rFonts w:ascii="Times New Roman" w:eastAsia="Times New Roman" w:hAnsi="Times New Roman"/>
            <w:color w:val="000000" w:themeColor="text1"/>
            <w:sz w:val="20"/>
            <w:szCs w:val="20"/>
            <w:lang w:val="en-US" w:eastAsia="ru-RU"/>
          </w:rPr>
          <w:t>boguchansky</w:t>
        </w:r>
        <w:proofErr w:type="spellEnd"/>
        <w:r w:rsidRPr="00A63ACF">
          <w:rPr>
            <w:rFonts w:ascii="Times New Roman" w:eastAsia="Times New Roman" w:hAnsi="Times New Roman"/>
            <w:color w:val="000000" w:themeColor="text1"/>
            <w:sz w:val="20"/>
            <w:szCs w:val="20"/>
            <w:lang w:eastAsia="ru-RU"/>
          </w:rPr>
          <w:t>-</w:t>
        </w:r>
        <w:proofErr w:type="spellStart"/>
        <w:r w:rsidRPr="00A63ACF">
          <w:rPr>
            <w:rFonts w:ascii="Times New Roman" w:eastAsia="Times New Roman" w:hAnsi="Times New Roman"/>
            <w:color w:val="000000" w:themeColor="text1"/>
            <w:sz w:val="20"/>
            <w:szCs w:val="20"/>
            <w:lang w:val="en-US" w:eastAsia="ru-RU"/>
          </w:rPr>
          <w:t>raion</w:t>
        </w:r>
        <w:proofErr w:type="spellEnd"/>
        <w:r w:rsidRPr="00A63ACF">
          <w:rPr>
            <w:rFonts w:ascii="Times New Roman" w:eastAsia="Times New Roman" w:hAnsi="Times New Roman"/>
            <w:color w:val="000000" w:themeColor="text1"/>
            <w:sz w:val="20"/>
            <w:szCs w:val="20"/>
            <w:lang w:eastAsia="ru-RU"/>
          </w:rPr>
          <w:t>.</w:t>
        </w:r>
        <w:proofErr w:type="spellStart"/>
        <w:r w:rsidRPr="00A63ACF">
          <w:rPr>
            <w:rFonts w:ascii="Times New Roman" w:eastAsia="Times New Roman" w:hAnsi="Times New Roman"/>
            <w:color w:val="000000" w:themeColor="text1"/>
            <w:sz w:val="20"/>
            <w:szCs w:val="20"/>
            <w:lang w:val="en-US" w:eastAsia="ru-RU"/>
          </w:rPr>
          <w:t>r</w:t>
        </w:r>
        <w:proofErr w:type="spellEnd"/>
        <w:r w:rsidRPr="00A63ACF">
          <w:rPr>
            <w:rFonts w:ascii="Times New Roman" w:eastAsia="Times New Roman" w:hAnsi="Times New Roman"/>
            <w:color w:val="000000" w:themeColor="text1"/>
            <w:sz w:val="20"/>
            <w:szCs w:val="20"/>
            <w:lang w:val="en-US" w:eastAsia="ru-RU"/>
          </w:rPr>
          <w:t>u</w:t>
        </w:r>
      </w:hyperlink>
      <w:r w:rsidRPr="00DF5A71">
        <w:rPr>
          <w:rFonts w:ascii="Times New Roman" w:eastAsia="Times New Roman" w:hAnsi="Times New Roman"/>
          <w:sz w:val="20"/>
          <w:szCs w:val="20"/>
          <w:lang w:eastAsia="ru-RU"/>
        </w:rPr>
        <w:t xml:space="preserve"> в информационно-телекоммуникационной сети Интернет.</w:t>
      </w:r>
    </w:p>
    <w:p w:rsidR="00DF5A71" w:rsidRPr="00DF5A71" w:rsidRDefault="00DF5A71" w:rsidP="00DF5A71">
      <w:pPr>
        <w:numPr>
          <w:ilvl w:val="0"/>
          <w:numId w:val="35"/>
        </w:numPr>
        <w:tabs>
          <w:tab w:val="left" w:pos="851"/>
        </w:tabs>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Обновление Реестра размещенного на официальном сайте указанного в пункте 10 настоящего Порядка производится не позднее 10 рабочих дней после внесения в него изменений.</w:t>
      </w:r>
    </w:p>
    <w:p w:rsidR="00DF5A71" w:rsidRPr="00DF5A71" w:rsidRDefault="00DF5A71" w:rsidP="00DF5A71">
      <w:pPr>
        <w:numPr>
          <w:ilvl w:val="0"/>
          <w:numId w:val="35"/>
        </w:numPr>
        <w:tabs>
          <w:tab w:val="left" w:pos="851"/>
        </w:tabs>
        <w:autoSpaceDE w:val="0"/>
        <w:autoSpaceDN w:val="0"/>
        <w:adjustRightInd w:val="0"/>
        <w:spacing w:after="0" w:line="240" w:lineRule="auto"/>
        <w:ind w:left="0" w:firstLine="426"/>
        <w:jc w:val="both"/>
        <w:rPr>
          <w:rFonts w:ascii="Times New Roman" w:eastAsia="Times New Roman" w:hAnsi="Times New Roman"/>
          <w:sz w:val="20"/>
          <w:szCs w:val="20"/>
          <w:lang w:eastAsia="ru-RU"/>
        </w:rPr>
      </w:pPr>
      <w:r w:rsidRPr="00DF5A71">
        <w:rPr>
          <w:rFonts w:ascii="Times New Roman" w:eastAsia="Times New Roman" w:hAnsi="Times New Roman"/>
          <w:sz w:val="20"/>
          <w:szCs w:val="20"/>
          <w:lang w:eastAsia="ru-RU"/>
        </w:rPr>
        <w:t xml:space="preserve">Предоставление сведений, содержащихся в Реестре, на бумажном носителе осуществляется на основании письменного заявления заинтересованного лица в виде выписок из Реестра, выдаваемых бесплатно в течение 10 рабочих дней </w:t>
      </w:r>
      <w:proofErr w:type="gramStart"/>
      <w:r w:rsidRPr="00DF5A71">
        <w:rPr>
          <w:rFonts w:ascii="Times New Roman" w:eastAsia="Times New Roman" w:hAnsi="Times New Roman"/>
          <w:sz w:val="20"/>
          <w:szCs w:val="20"/>
          <w:lang w:eastAsia="ru-RU"/>
        </w:rPr>
        <w:t>с даты поступления</w:t>
      </w:r>
      <w:proofErr w:type="gramEnd"/>
      <w:r w:rsidRPr="00DF5A71">
        <w:rPr>
          <w:rFonts w:ascii="Times New Roman" w:eastAsia="Times New Roman" w:hAnsi="Times New Roman"/>
          <w:sz w:val="20"/>
          <w:szCs w:val="20"/>
          <w:lang w:eastAsia="ru-RU"/>
        </w:rPr>
        <w:t xml:space="preserve"> запроса.</w:t>
      </w:r>
    </w:p>
    <w:p w:rsidR="00DF5A71" w:rsidRPr="00DF5A71" w:rsidRDefault="00DF5A71" w:rsidP="00C94954">
      <w:pPr>
        <w:spacing w:after="0" w:line="240" w:lineRule="auto"/>
        <w:jc w:val="both"/>
        <w:rPr>
          <w:rFonts w:ascii="Times New Roman" w:eastAsia="Times New Roman" w:hAnsi="Times New Roman"/>
          <w:sz w:val="20"/>
          <w:szCs w:val="20"/>
          <w:lang w:eastAsia="ru-RU"/>
        </w:rPr>
      </w:pPr>
    </w:p>
    <w:p w:rsidR="00A63ACF" w:rsidRPr="00A63ACF" w:rsidRDefault="00A63ACF" w:rsidP="00A63ACF">
      <w:pPr>
        <w:pStyle w:val="ConsPlusNormal"/>
        <w:widowControl/>
        <w:ind w:left="6663" w:right="-41" w:firstLine="0"/>
        <w:jc w:val="right"/>
        <w:rPr>
          <w:rFonts w:ascii="Times New Roman" w:hAnsi="Times New Roman" w:cs="Times New Roman"/>
          <w:sz w:val="18"/>
        </w:rPr>
      </w:pPr>
      <w:r w:rsidRPr="00A63ACF">
        <w:rPr>
          <w:rFonts w:ascii="Times New Roman" w:hAnsi="Times New Roman" w:cs="Times New Roman"/>
          <w:sz w:val="18"/>
        </w:rPr>
        <w:t xml:space="preserve">Приложение </w:t>
      </w:r>
    </w:p>
    <w:p w:rsidR="00A63ACF" w:rsidRPr="00A63ACF" w:rsidRDefault="00A63ACF" w:rsidP="00A63ACF">
      <w:pPr>
        <w:pStyle w:val="ConsPlusNormal"/>
        <w:widowControl/>
        <w:ind w:left="6663" w:right="-41" w:firstLine="0"/>
        <w:jc w:val="right"/>
        <w:rPr>
          <w:rFonts w:ascii="Times New Roman" w:hAnsi="Times New Roman" w:cs="Times New Roman"/>
          <w:sz w:val="18"/>
        </w:rPr>
      </w:pPr>
      <w:r w:rsidRPr="00A63ACF">
        <w:rPr>
          <w:rFonts w:ascii="Times New Roman" w:hAnsi="Times New Roman" w:cs="Times New Roman"/>
          <w:sz w:val="18"/>
        </w:rPr>
        <w:lastRenderedPageBreak/>
        <w:t xml:space="preserve">к Порядку формирования и ведения реестра муниципальных маршрутов регулярных пассажирских перевозок автомобильным транспортом в </w:t>
      </w:r>
      <w:proofErr w:type="spellStart"/>
      <w:r w:rsidRPr="00A63ACF">
        <w:rPr>
          <w:rFonts w:ascii="Times New Roman" w:hAnsi="Times New Roman" w:cs="Times New Roman"/>
          <w:sz w:val="18"/>
        </w:rPr>
        <w:t>Богучанском</w:t>
      </w:r>
      <w:proofErr w:type="spellEnd"/>
      <w:r w:rsidRPr="00A63ACF">
        <w:rPr>
          <w:rFonts w:ascii="Times New Roman" w:hAnsi="Times New Roman" w:cs="Times New Roman"/>
          <w:sz w:val="18"/>
        </w:rPr>
        <w:t xml:space="preserve"> районе</w:t>
      </w:r>
    </w:p>
    <w:p w:rsidR="00A63ACF" w:rsidRDefault="00A63ACF" w:rsidP="00A63ACF">
      <w:pPr>
        <w:pStyle w:val="ConsPlusNormal"/>
        <w:widowControl/>
        <w:ind w:firstLine="0"/>
        <w:rPr>
          <w:rFonts w:ascii="Times New Roman" w:hAnsi="Times New Roman" w:cs="Times New Roman"/>
          <w:sz w:val="26"/>
          <w:szCs w:val="26"/>
        </w:rPr>
      </w:pPr>
    </w:p>
    <w:p w:rsidR="00A63ACF" w:rsidRPr="00A63ACF" w:rsidRDefault="00A63ACF" w:rsidP="00A63ACF">
      <w:pPr>
        <w:pStyle w:val="ConsPlusNormal"/>
        <w:widowControl/>
        <w:ind w:firstLine="0"/>
        <w:jc w:val="center"/>
        <w:rPr>
          <w:rFonts w:ascii="Times New Roman" w:hAnsi="Times New Roman" w:cs="Times New Roman"/>
        </w:rPr>
      </w:pPr>
      <w:r>
        <w:rPr>
          <w:rFonts w:ascii="Times New Roman" w:hAnsi="Times New Roman" w:cs="Times New Roman"/>
        </w:rPr>
        <w:t xml:space="preserve">Реестр </w:t>
      </w:r>
      <w:r w:rsidRPr="00A63ACF">
        <w:rPr>
          <w:rFonts w:ascii="Times New Roman" w:hAnsi="Times New Roman" w:cs="Times New Roman"/>
        </w:rPr>
        <w:t xml:space="preserve">муниципальных маршрутов регулярных пассажирских перевозок </w:t>
      </w:r>
      <w:r>
        <w:rPr>
          <w:rFonts w:ascii="Times New Roman" w:hAnsi="Times New Roman" w:cs="Times New Roman"/>
        </w:rPr>
        <w:t xml:space="preserve"> </w:t>
      </w:r>
      <w:r w:rsidRPr="00A63ACF">
        <w:rPr>
          <w:rFonts w:ascii="Times New Roman" w:hAnsi="Times New Roman" w:cs="Times New Roman"/>
        </w:rPr>
        <w:t xml:space="preserve">автомобильным транспортом в </w:t>
      </w:r>
      <w:proofErr w:type="spellStart"/>
      <w:r w:rsidRPr="00A63ACF">
        <w:rPr>
          <w:rFonts w:ascii="Times New Roman" w:hAnsi="Times New Roman" w:cs="Times New Roman"/>
        </w:rPr>
        <w:t>Богучанском</w:t>
      </w:r>
      <w:proofErr w:type="spellEnd"/>
      <w:r w:rsidRPr="00A63ACF">
        <w:rPr>
          <w:rFonts w:ascii="Times New Roman" w:hAnsi="Times New Roman" w:cs="Times New Roman"/>
        </w:rPr>
        <w:t xml:space="preserve"> районе </w:t>
      </w:r>
    </w:p>
    <w:p w:rsidR="00A63ACF" w:rsidRPr="00A63ACF" w:rsidRDefault="00A63ACF" w:rsidP="00A63ACF">
      <w:pPr>
        <w:pStyle w:val="ConsPlusNormal"/>
        <w:widowControl/>
        <w:ind w:firstLine="0"/>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
        <w:gridCol w:w="434"/>
        <w:gridCol w:w="551"/>
        <w:gridCol w:w="886"/>
        <w:gridCol w:w="887"/>
        <w:gridCol w:w="778"/>
        <w:gridCol w:w="549"/>
        <w:gridCol w:w="364"/>
        <w:gridCol w:w="364"/>
        <w:gridCol w:w="434"/>
        <w:gridCol w:w="6"/>
        <w:gridCol w:w="1902"/>
        <w:gridCol w:w="551"/>
        <w:gridCol w:w="438"/>
        <w:gridCol w:w="995"/>
      </w:tblGrid>
      <w:tr w:rsidR="00A63ACF" w:rsidRPr="00A63ACF" w:rsidTr="00A63ACF">
        <w:trPr>
          <w:cantSplit/>
          <w:trHeight w:val="2539"/>
        </w:trPr>
        <w:tc>
          <w:tcPr>
            <w:tcW w:w="233"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Регистрационный номер маршрута регулярных перевозок в соответствующем Реестре</w:t>
            </w:r>
          </w:p>
        </w:tc>
        <w:tc>
          <w:tcPr>
            <w:tcW w:w="234"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Порядковый номер маршрута регулярных перевозок, который присвоен Уполномоченным органом</w:t>
            </w:r>
          </w:p>
        </w:tc>
        <w:tc>
          <w:tcPr>
            <w:tcW w:w="295" w:type="pct"/>
            <w:vMerge w:val="restart"/>
            <w:textDirection w:val="btL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Наименование маршрута регулярных перевозок</w:t>
            </w:r>
          </w:p>
        </w:tc>
        <w:tc>
          <w:tcPr>
            <w:tcW w:w="941" w:type="pct"/>
            <w:gridSpan w:val="2"/>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либо наименований поселений или городских округов, в границах которых </w:t>
            </w:r>
            <w:proofErr w:type="gramStart"/>
            <w:r w:rsidRPr="00A63ACF">
              <w:rPr>
                <w:rFonts w:ascii="Times New Roman" w:hAnsi="Times New Roman"/>
                <w:sz w:val="12"/>
                <w:szCs w:val="12"/>
              </w:rPr>
              <w:t>расположены</w:t>
            </w:r>
            <w:proofErr w:type="gramEnd"/>
            <w:r w:rsidRPr="00A63ACF">
              <w:rPr>
                <w:rFonts w:ascii="Times New Roman" w:hAnsi="Times New Roman"/>
                <w:sz w:val="12"/>
                <w:szCs w:val="12"/>
              </w:rPr>
              <w:t xml:space="preserve"> начальный остановочный пункт и конечный остановочный пункт по данному маршруту</w:t>
            </w:r>
          </w:p>
        </w:tc>
        <w:tc>
          <w:tcPr>
            <w:tcW w:w="412"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Наименование промежуточных остановочных пунктов по маршруту регулярных перевозок либо наименование поселений или городских округов, в границах которых расположены промежуточные остановочные пункты</w:t>
            </w:r>
          </w:p>
        </w:tc>
        <w:tc>
          <w:tcPr>
            <w:tcW w:w="294"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77"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 xml:space="preserve">Протяженность маршрута регулярных перевозок, </w:t>
            </w:r>
            <w:proofErr w:type="gramStart"/>
            <w:r w:rsidRPr="00A63ACF">
              <w:rPr>
                <w:rFonts w:ascii="Times New Roman" w:hAnsi="Times New Roman"/>
                <w:sz w:val="12"/>
                <w:szCs w:val="12"/>
              </w:rPr>
              <w:t>км</w:t>
            </w:r>
            <w:proofErr w:type="gramEnd"/>
          </w:p>
        </w:tc>
        <w:tc>
          <w:tcPr>
            <w:tcW w:w="118"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Порядок посадки и высадки пассажиров</w:t>
            </w:r>
          </w:p>
        </w:tc>
        <w:tc>
          <w:tcPr>
            <w:tcW w:w="234"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Вид регулярных перевозок</w:t>
            </w:r>
          </w:p>
        </w:tc>
        <w:tc>
          <w:tcPr>
            <w:tcW w:w="1002" w:type="pct"/>
            <w:gridSpan w:val="2"/>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Характеристики транспортных средств (виды транспортных средств, классы транспортных средств, экологические характеристики транспортных средств, максимальный срок эксплуатации транспортных средств, характеристики транспортных средств, влияющие на качество перевозок), предусмотренные решением об установлении или изменении маршрута регулярных перевозок, государственным или муниципальным контрактом и (или) заявкой на участие в открытом конкурсе, поданной участником открытого конкурса</w:t>
            </w:r>
          </w:p>
        </w:tc>
        <w:tc>
          <w:tcPr>
            <w:tcW w:w="295"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236"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r w:rsidRPr="00A63ACF">
              <w:rPr>
                <w:rFonts w:ascii="Times New Roman" w:hAnsi="Times New Roman"/>
                <w:sz w:val="12"/>
                <w:szCs w:val="12"/>
              </w:rPr>
              <w:t>Дата начала осуществления регулярных перевозок</w:t>
            </w:r>
          </w:p>
        </w:tc>
        <w:tc>
          <w:tcPr>
            <w:tcW w:w="530" w:type="pct"/>
            <w:vMerge w:val="restart"/>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roofErr w:type="gramStart"/>
            <w:r w:rsidRPr="00A63ACF">
              <w:rPr>
                <w:rFonts w:ascii="Times New Roman" w:hAnsi="Times New Roman"/>
                <w:sz w:val="12"/>
                <w:szCs w:val="12"/>
              </w:rPr>
              <w:t>Наименование, место нахождения (для юридического лица), фамилия, 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 регулярных перевозок</w:t>
            </w:r>
            <w:proofErr w:type="gramEnd"/>
          </w:p>
        </w:tc>
      </w:tr>
      <w:tr w:rsidR="00A63ACF" w:rsidRPr="00A63ACF" w:rsidTr="00A63ACF">
        <w:trPr>
          <w:cantSplit/>
          <w:trHeight w:val="682"/>
        </w:trPr>
        <w:tc>
          <w:tcPr>
            <w:tcW w:w="233"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34"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95" w:type="pct"/>
            <w:vMerge/>
            <w:tcBorders>
              <w:bottom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p>
        </w:tc>
        <w:tc>
          <w:tcPr>
            <w:tcW w:w="470"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начальный пункт</w:t>
            </w:r>
          </w:p>
        </w:tc>
        <w:tc>
          <w:tcPr>
            <w:tcW w:w="471" w:type="pct"/>
            <w:tcBorders>
              <w:bottom w:val="single" w:sz="4" w:space="0" w:color="auto"/>
            </w:tcBorders>
            <w:vAlign w:val="center"/>
          </w:tcPr>
          <w:p w:rsidR="00A63ACF" w:rsidRPr="00A63ACF" w:rsidRDefault="00A63ACF" w:rsidP="00A63ACF">
            <w:pPr>
              <w:autoSpaceDE w:val="0"/>
              <w:autoSpaceDN w:val="0"/>
              <w:adjustRightInd w:val="0"/>
              <w:spacing w:after="0" w:line="240" w:lineRule="auto"/>
              <w:ind w:left="-249" w:firstLine="249"/>
              <w:jc w:val="center"/>
              <w:rPr>
                <w:rFonts w:ascii="Times New Roman" w:hAnsi="Times New Roman"/>
                <w:sz w:val="12"/>
                <w:szCs w:val="12"/>
              </w:rPr>
            </w:pPr>
            <w:r w:rsidRPr="00A63ACF">
              <w:rPr>
                <w:rFonts w:ascii="Times New Roman" w:hAnsi="Times New Roman"/>
                <w:sz w:val="12"/>
                <w:szCs w:val="12"/>
              </w:rPr>
              <w:t>конечный пункт</w:t>
            </w:r>
          </w:p>
        </w:tc>
        <w:tc>
          <w:tcPr>
            <w:tcW w:w="412"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94"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177"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118"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34"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1002" w:type="pct"/>
            <w:gridSpan w:val="2"/>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95"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236"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c>
          <w:tcPr>
            <w:tcW w:w="530" w:type="pct"/>
            <w:vMerge/>
            <w:tcBorders>
              <w:bottom w:val="single" w:sz="4" w:space="0" w:color="auto"/>
            </w:tcBorders>
            <w:textDirection w:val="btLr"/>
            <w:vAlign w:val="center"/>
          </w:tcPr>
          <w:p w:rsidR="00A63ACF" w:rsidRPr="00A63ACF" w:rsidRDefault="00A63ACF" w:rsidP="00A63ACF">
            <w:pPr>
              <w:autoSpaceDE w:val="0"/>
              <w:autoSpaceDN w:val="0"/>
              <w:adjustRightInd w:val="0"/>
              <w:spacing w:after="0" w:line="240" w:lineRule="auto"/>
              <w:ind w:left="113" w:right="113"/>
              <w:jc w:val="center"/>
              <w:rPr>
                <w:rFonts w:ascii="Times New Roman" w:hAnsi="Times New Roman"/>
                <w:sz w:val="12"/>
                <w:szCs w:val="12"/>
              </w:rPr>
            </w:pPr>
          </w:p>
        </w:tc>
      </w:tr>
      <w:tr w:rsidR="00A63ACF" w:rsidRPr="00A63ACF" w:rsidTr="00A63ACF">
        <w:trPr>
          <w:trHeight w:val="235"/>
        </w:trPr>
        <w:tc>
          <w:tcPr>
            <w:tcW w:w="233"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w:t>
            </w:r>
          </w:p>
        </w:tc>
        <w:tc>
          <w:tcPr>
            <w:tcW w:w="234"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2</w:t>
            </w:r>
          </w:p>
        </w:tc>
        <w:tc>
          <w:tcPr>
            <w:tcW w:w="295"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3</w:t>
            </w:r>
          </w:p>
        </w:tc>
        <w:tc>
          <w:tcPr>
            <w:tcW w:w="470"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4</w:t>
            </w:r>
          </w:p>
        </w:tc>
        <w:tc>
          <w:tcPr>
            <w:tcW w:w="471"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5</w:t>
            </w:r>
          </w:p>
        </w:tc>
        <w:tc>
          <w:tcPr>
            <w:tcW w:w="412"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6</w:t>
            </w:r>
          </w:p>
        </w:tc>
        <w:tc>
          <w:tcPr>
            <w:tcW w:w="294"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7</w:t>
            </w:r>
          </w:p>
        </w:tc>
        <w:tc>
          <w:tcPr>
            <w:tcW w:w="177"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8</w:t>
            </w:r>
          </w:p>
        </w:tc>
        <w:tc>
          <w:tcPr>
            <w:tcW w:w="118" w:type="pct"/>
            <w:tcBorders>
              <w:bottom w:val="single" w:sz="4" w:space="0" w:color="auto"/>
            </w:tcBorders>
            <w:vAlign w:val="center"/>
          </w:tcPr>
          <w:p w:rsidR="00A63ACF" w:rsidRPr="00A63ACF" w:rsidRDefault="00A63ACF" w:rsidP="00A63ACF">
            <w:pPr>
              <w:autoSpaceDE w:val="0"/>
              <w:autoSpaceDN w:val="0"/>
              <w:adjustRightInd w:val="0"/>
              <w:spacing w:after="0" w:line="240" w:lineRule="auto"/>
              <w:rPr>
                <w:rFonts w:ascii="Times New Roman" w:hAnsi="Times New Roman"/>
                <w:sz w:val="12"/>
                <w:szCs w:val="12"/>
              </w:rPr>
            </w:pPr>
            <w:r w:rsidRPr="00A63ACF">
              <w:rPr>
                <w:rFonts w:ascii="Times New Roman" w:hAnsi="Times New Roman"/>
                <w:sz w:val="12"/>
                <w:szCs w:val="12"/>
              </w:rPr>
              <w:t>9</w:t>
            </w:r>
          </w:p>
        </w:tc>
        <w:tc>
          <w:tcPr>
            <w:tcW w:w="234" w:type="pct"/>
            <w:tcBorders>
              <w:bottom w:val="single" w:sz="4" w:space="0" w:color="auto"/>
            </w:tcBorders>
            <w:vAlign w:val="center"/>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10</w:t>
            </w:r>
          </w:p>
        </w:tc>
        <w:tc>
          <w:tcPr>
            <w:tcW w:w="1002" w:type="pct"/>
            <w:gridSpan w:val="2"/>
            <w:tcBorders>
              <w:bottom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11</w:t>
            </w:r>
          </w:p>
        </w:tc>
        <w:tc>
          <w:tcPr>
            <w:tcW w:w="295" w:type="pct"/>
            <w:tcBorders>
              <w:bottom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12</w:t>
            </w:r>
          </w:p>
        </w:tc>
        <w:tc>
          <w:tcPr>
            <w:tcW w:w="236" w:type="pct"/>
            <w:tcBorders>
              <w:bottom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13</w:t>
            </w:r>
          </w:p>
        </w:tc>
        <w:tc>
          <w:tcPr>
            <w:tcW w:w="530" w:type="pct"/>
            <w:tcBorders>
              <w:bottom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14</w:t>
            </w:r>
          </w:p>
        </w:tc>
      </w:tr>
      <w:tr w:rsidR="00A63ACF" w:rsidRPr="00A63ACF" w:rsidTr="00A63ACF">
        <w:tc>
          <w:tcPr>
            <w:tcW w:w="5000" w:type="pct"/>
            <w:gridSpan w:val="15"/>
            <w:tcBorders>
              <w:top w:val="single" w:sz="4" w:space="0" w:color="auto"/>
              <w:bottom w:val="single" w:sz="4" w:space="0" w:color="auto"/>
              <w:right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 xml:space="preserve">Раздел </w:t>
            </w:r>
            <w:r w:rsidRPr="00A63ACF">
              <w:rPr>
                <w:rFonts w:ascii="Times New Roman" w:hAnsi="Times New Roman"/>
                <w:sz w:val="12"/>
                <w:szCs w:val="12"/>
                <w:lang w:val="en-US"/>
              </w:rPr>
              <w:t>I</w:t>
            </w:r>
            <w:r w:rsidRPr="00A63ACF">
              <w:rPr>
                <w:rFonts w:ascii="Times New Roman" w:hAnsi="Times New Roman"/>
                <w:sz w:val="12"/>
                <w:szCs w:val="12"/>
              </w:rPr>
              <w:t xml:space="preserve">  Муниципальные (внутрирайонные междугородные) маршруты</w:t>
            </w: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Borders>
              <w:bottom w:val="single" w:sz="4" w:space="0" w:color="auto"/>
            </w:tcBorders>
          </w:tcPr>
          <w:p w:rsidR="00A63ACF" w:rsidRPr="00A63ACF" w:rsidRDefault="00A63ACF" w:rsidP="00A63ACF">
            <w:pPr>
              <w:keepNext/>
              <w:spacing w:after="0" w:line="240" w:lineRule="auto"/>
              <w:rPr>
                <w:rFonts w:ascii="Times New Roman" w:hAnsi="Times New Roman"/>
                <w:sz w:val="12"/>
                <w:szCs w:val="12"/>
              </w:rPr>
            </w:pPr>
          </w:p>
        </w:tc>
        <w:tc>
          <w:tcPr>
            <w:tcW w:w="294" w:type="pct"/>
            <w:tcBorders>
              <w:bottom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Borders>
              <w:bottom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2</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Borders>
              <w:bottom w:val="single" w:sz="4" w:space="0" w:color="auto"/>
            </w:tcBorders>
          </w:tcPr>
          <w:p w:rsidR="00A63ACF" w:rsidRPr="00A63ACF" w:rsidRDefault="00A63ACF" w:rsidP="00A63ACF">
            <w:pPr>
              <w:keepNext/>
              <w:spacing w:after="0" w:line="240" w:lineRule="auto"/>
              <w:rPr>
                <w:rFonts w:ascii="Times New Roman" w:hAnsi="Times New Roman"/>
                <w:sz w:val="12"/>
                <w:szCs w:val="12"/>
              </w:rPr>
            </w:pPr>
          </w:p>
        </w:tc>
        <w:tc>
          <w:tcPr>
            <w:tcW w:w="294" w:type="pct"/>
            <w:tcBorders>
              <w:bottom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Borders>
              <w:bottom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5000" w:type="pct"/>
            <w:gridSpan w:val="15"/>
            <w:tcBorders>
              <w:right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 xml:space="preserve">Раздел </w:t>
            </w:r>
            <w:r w:rsidRPr="00A63ACF">
              <w:rPr>
                <w:rFonts w:ascii="Times New Roman" w:hAnsi="Times New Roman"/>
                <w:sz w:val="12"/>
                <w:szCs w:val="12"/>
                <w:lang w:val="en-US"/>
              </w:rPr>
              <w:t>II</w:t>
            </w:r>
            <w:r w:rsidRPr="00A63ACF">
              <w:rPr>
                <w:rFonts w:ascii="Times New Roman" w:hAnsi="Times New Roman"/>
                <w:sz w:val="12"/>
                <w:szCs w:val="12"/>
              </w:rPr>
              <w:t xml:space="preserve">  Муниципальные (пригородные) маршруты</w:t>
            </w: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Borders>
              <w:top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Borders>
              <w:top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2</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ind w:left="-1810" w:firstLine="1810"/>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4" w:type="pct"/>
          </w:tcPr>
          <w:p w:rsidR="00A63ACF" w:rsidRPr="00A63ACF" w:rsidRDefault="00A63ACF" w:rsidP="00A63ACF">
            <w:pPr>
              <w:keepNext/>
              <w:spacing w:after="0" w:line="240" w:lineRule="auto"/>
              <w:jc w:val="center"/>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6" w:type="pct"/>
            <w:tcBorders>
              <w:bottom w:val="single" w:sz="4" w:space="0" w:color="auto"/>
            </w:tcBorders>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5" w:type="pct"/>
            <w:gridSpan w:val="2"/>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998"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Borders>
              <w:bottom w:val="single" w:sz="4" w:space="0" w:color="auto"/>
            </w:tcBorders>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5000" w:type="pct"/>
            <w:gridSpan w:val="15"/>
            <w:tcBorders>
              <w:right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 xml:space="preserve">Раздел </w:t>
            </w:r>
            <w:r w:rsidRPr="00A63ACF">
              <w:rPr>
                <w:rFonts w:ascii="Times New Roman" w:hAnsi="Times New Roman"/>
                <w:sz w:val="12"/>
                <w:szCs w:val="12"/>
                <w:lang w:val="en-US"/>
              </w:rPr>
              <w:t>III</w:t>
            </w:r>
            <w:r w:rsidRPr="00A63ACF">
              <w:rPr>
                <w:rFonts w:ascii="Times New Roman" w:hAnsi="Times New Roman"/>
                <w:sz w:val="12"/>
                <w:szCs w:val="12"/>
              </w:rPr>
              <w:t xml:space="preserve"> Муниципальные (пригородные) маршруты между поселениями сельсовета</w:t>
            </w: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2</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5000" w:type="pct"/>
            <w:gridSpan w:val="15"/>
            <w:tcBorders>
              <w:right w:val="single" w:sz="4" w:space="0" w:color="auto"/>
            </w:tcBorders>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 xml:space="preserve">Раздел </w:t>
            </w:r>
            <w:r w:rsidRPr="00A63ACF">
              <w:rPr>
                <w:rFonts w:ascii="Times New Roman" w:hAnsi="Times New Roman"/>
                <w:sz w:val="12"/>
                <w:szCs w:val="12"/>
                <w:lang w:val="en-US"/>
              </w:rPr>
              <w:t>IV</w:t>
            </w:r>
            <w:r w:rsidRPr="00A63ACF">
              <w:rPr>
                <w:rFonts w:ascii="Times New Roman" w:hAnsi="Times New Roman"/>
                <w:sz w:val="12"/>
                <w:szCs w:val="12"/>
              </w:rPr>
              <w:t xml:space="preserve"> Муниципальные (городские) маршруты</w:t>
            </w: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1</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2</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r w:rsidR="00A63ACF" w:rsidRPr="00A63ACF" w:rsidTr="00A63ACF">
        <w:tc>
          <w:tcPr>
            <w:tcW w:w="233" w:type="pct"/>
          </w:tcPr>
          <w:p w:rsidR="00A63ACF" w:rsidRPr="00A63ACF" w:rsidRDefault="00A63ACF" w:rsidP="00A63ACF">
            <w:pPr>
              <w:autoSpaceDE w:val="0"/>
              <w:autoSpaceDN w:val="0"/>
              <w:adjustRightInd w:val="0"/>
              <w:spacing w:after="0" w:line="240" w:lineRule="auto"/>
              <w:jc w:val="center"/>
              <w:rPr>
                <w:rFonts w:ascii="Times New Roman" w:hAnsi="Times New Roman"/>
                <w:sz w:val="12"/>
                <w:szCs w:val="12"/>
              </w:rPr>
            </w:pPr>
            <w:r w:rsidRPr="00A63ACF">
              <w:rPr>
                <w:rFonts w:ascii="Times New Roman" w:hAnsi="Times New Roman"/>
                <w:sz w:val="12"/>
                <w:szCs w:val="12"/>
              </w:rPr>
              <w:t>…</w:t>
            </w:r>
          </w:p>
        </w:tc>
        <w:tc>
          <w:tcPr>
            <w:tcW w:w="234" w:type="pct"/>
          </w:tcPr>
          <w:p w:rsidR="00A63ACF" w:rsidRPr="00A63ACF" w:rsidRDefault="00A63ACF" w:rsidP="00A63ACF">
            <w:pPr>
              <w:keepNext/>
              <w:spacing w:after="0" w:line="240" w:lineRule="auto"/>
              <w:jc w:val="center"/>
              <w:rPr>
                <w:rFonts w:ascii="Times New Roman" w:hAnsi="Times New Roman"/>
                <w:sz w:val="12"/>
                <w:szCs w:val="12"/>
              </w:rPr>
            </w:pPr>
          </w:p>
        </w:tc>
        <w:tc>
          <w:tcPr>
            <w:tcW w:w="295" w:type="pct"/>
          </w:tcPr>
          <w:p w:rsidR="00A63ACF" w:rsidRPr="00A63ACF" w:rsidRDefault="00A63ACF" w:rsidP="00A63ACF">
            <w:pPr>
              <w:keepNext/>
              <w:spacing w:after="0" w:line="240" w:lineRule="auto"/>
              <w:rPr>
                <w:rFonts w:ascii="Times New Roman" w:hAnsi="Times New Roman"/>
                <w:sz w:val="12"/>
                <w:szCs w:val="12"/>
              </w:rPr>
            </w:pPr>
          </w:p>
        </w:tc>
        <w:tc>
          <w:tcPr>
            <w:tcW w:w="470" w:type="pct"/>
          </w:tcPr>
          <w:p w:rsidR="00A63ACF" w:rsidRPr="00A63ACF" w:rsidRDefault="00A63ACF" w:rsidP="00A63ACF">
            <w:pPr>
              <w:keepNext/>
              <w:spacing w:after="0" w:line="240" w:lineRule="auto"/>
              <w:rPr>
                <w:rFonts w:ascii="Times New Roman" w:hAnsi="Times New Roman"/>
                <w:sz w:val="12"/>
                <w:szCs w:val="12"/>
              </w:rPr>
            </w:pPr>
          </w:p>
        </w:tc>
        <w:tc>
          <w:tcPr>
            <w:tcW w:w="471" w:type="pct"/>
          </w:tcPr>
          <w:p w:rsidR="00A63ACF" w:rsidRPr="00A63ACF" w:rsidRDefault="00A63ACF" w:rsidP="00A63ACF">
            <w:pPr>
              <w:keepNext/>
              <w:spacing w:after="0" w:line="240" w:lineRule="auto"/>
              <w:rPr>
                <w:rFonts w:ascii="Times New Roman" w:hAnsi="Times New Roman"/>
                <w:sz w:val="12"/>
                <w:szCs w:val="12"/>
              </w:rPr>
            </w:pPr>
          </w:p>
        </w:tc>
        <w:tc>
          <w:tcPr>
            <w:tcW w:w="412" w:type="pct"/>
          </w:tcPr>
          <w:p w:rsidR="00A63ACF" w:rsidRPr="00A63ACF" w:rsidRDefault="00A63ACF" w:rsidP="00A63ACF">
            <w:pPr>
              <w:keepNext/>
              <w:spacing w:after="0" w:line="240" w:lineRule="auto"/>
              <w:rPr>
                <w:rFonts w:ascii="Times New Roman" w:hAnsi="Times New Roman"/>
                <w:sz w:val="12"/>
                <w:szCs w:val="12"/>
              </w:rPr>
            </w:pPr>
          </w:p>
        </w:tc>
        <w:tc>
          <w:tcPr>
            <w:tcW w:w="294" w:type="pct"/>
          </w:tcPr>
          <w:p w:rsidR="00A63ACF" w:rsidRPr="00A63ACF" w:rsidRDefault="00A63ACF" w:rsidP="00A63ACF">
            <w:pPr>
              <w:keepNext/>
              <w:spacing w:after="0" w:line="240" w:lineRule="auto"/>
              <w:jc w:val="center"/>
              <w:rPr>
                <w:rFonts w:ascii="Times New Roman" w:hAnsi="Times New Roman"/>
                <w:sz w:val="12"/>
                <w:szCs w:val="12"/>
              </w:rPr>
            </w:pPr>
          </w:p>
        </w:tc>
        <w:tc>
          <w:tcPr>
            <w:tcW w:w="177" w:type="pct"/>
          </w:tcPr>
          <w:p w:rsidR="00A63ACF" w:rsidRPr="00A63ACF" w:rsidRDefault="00A63ACF" w:rsidP="00A63ACF">
            <w:pPr>
              <w:keepNext/>
              <w:spacing w:after="0" w:line="240" w:lineRule="auto"/>
              <w:jc w:val="center"/>
              <w:rPr>
                <w:rFonts w:ascii="Times New Roman" w:hAnsi="Times New Roman"/>
                <w:sz w:val="12"/>
                <w:szCs w:val="12"/>
              </w:rPr>
            </w:pPr>
          </w:p>
        </w:tc>
        <w:tc>
          <w:tcPr>
            <w:tcW w:w="118"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4"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1002" w:type="pct"/>
            <w:gridSpan w:val="2"/>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95"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236"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c>
          <w:tcPr>
            <w:tcW w:w="530" w:type="pct"/>
          </w:tcPr>
          <w:p w:rsidR="00A63ACF" w:rsidRPr="00A63ACF" w:rsidRDefault="00A63ACF" w:rsidP="00A63ACF">
            <w:pPr>
              <w:autoSpaceDE w:val="0"/>
              <w:autoSpaceDN w:val="0"/>
              <w:adjustRightInd w:val="0"/>
              <w:spacing w:after="0" w:line="240" w:lineRule="auto"/>
              <w:rPr>
                <w:rFonts w:ascii="Times New Roman" w:hAnsi="Times New Roman"/>
                <w:sz w:val="12"/>
                <w:szCs w:val="12"/>
              </w:rPr>
            </w:pPr>
          </w:p>
        </w:tc>
      </w:tr>
    </w:tbl>
    <w:p w:rsidR="00342141" w:rsidRDefault="00A63ACF" w:rsidP="00A63ACF">
      <w:pPr>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drawing>
          <wp:anchor distT="0" distB="0" distL="114300" distR="114300" simplePos="0" relativeHeight="251667456" behindDoc="0" locked="0" layoutInCell="1" allowOverlap="1">
            <wp:simplePos x="0" y="0"/>
            <wp:positionH relativeFrom="column">
              <wp:posOffset>2741930</wp:posOffset>
            </wp:positionH>
            <wp:positionV relativeFrom="paragraph">
              <wp:posOffset>94615</wp:posOffset>
            </wp:positionV>
            <wp:extent cx="490220" cy="673100"/>
            <wp:effectExtent l="19050" t="0" r="5080" b="0"/>
            <wp:wrapNone/>
            <wp:docPr id="35" name="Рисунок 10"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_new"/>
                    <pic:cNvPicPr>
                      <a:picLocks noChangeAspect="1" noChangeArrowheads="1"/>
                    </pic:cNvPicPr>
                  </pic:nvPicPr>
                  <pic:blipFill>
                    <a:blip r:embed="rId15" cstate="print">
                      <a:lum bright="12000" contrast="36000"/>
                    </a:blip>
                    <a:srcRect/>
                    <a:stretch>
                      <a:fillRect/>
                    </a:stretch>
                  </pic:blipFill>
                  <pic:spPr bwMode="auto">
                    <a:xfrm>
                      <a:off x="0" y="0"/>
                      <a:ext cx="490220" cy="673100"/>
                    </a:xfrm>
                    <a:prstGeom prst="rect">
                      <a:avLst/>
                    </a:prstGeom>
                    <a:noFill/>
                    <a:ln w="9525">
                      <a:noFill/>
                      <a:miter lim="800000"/>
                      <a:headEnd/>
                      <a:tailEnd/>
                    </a:ln>
                  </pic:spPr>
                </pic:pic>
              </a:graphicData>
            </a:graphic>
          </wp:anchor>
        </w:drawing>
      </w:r>
    </w:p>
    <w:p w:rsidR="00A63ACF" w:rsidRPr="002746E8" w:rsidRDefault="00A63ACF" w:rsidP="00A63ACF">
      <w:pPr>
        <w:jc w:val="center"/>
        <w:rPr>
          <w:sz w:val="28"/>
          <w:szCs w:val="28"/>
        </w:rPr>
      </w:pPr>
    </w:p>
    <w:p w:rsidR="00A63ACF" w:rsidRDefault="00A63ACF" w:rsidP="00A63ACF">
      <w:pPr>
        <w:spacing w:after="0" w:line="240" w:lineRule="auto"/>
        <w:jc w:val="center"/>
        <w:rPr>
          <w:rFonts w:ascii="Times New Roman" w:hAnsi="Times New Roman"/>
          <w:sz w:val="20"/>
          <w:szCs w:val="20"/>
          <w:lang w:val="en-US"/>
        </w:rPr>
      </w:pPr>
    </w:p>
    <w:p w:rsidR="00A63ACF" w:rsidRDefault="00A63ACF" w:rsidP="00A63ACF">
      <w:pPr>
        <w:spacing w:after="0" w:line="240" w:lineRule="auto"/>
        <w:jc w:val="center"/>
        <w:rPr>
          <w:rFonts w:ascii="Times New Roman" w:hAnsi="Times New Roman"/>
          <w:sz w:val="20"/>
          <w:szCs w:val="20"/>
          <w:lang w:val="en-US"/>
        </w:rPr>
      </w:pPr>
    </w:p>
    <w:p w:rsidR="00A63ACF" w:rsidRPr="00A63ACF" w:rsidRDefault="00A63ACF" w:rsidP="00A63ACF">
      <w:pPr>
        <w:spacing w:after="0" w:line="240" w:lineRule="auto"/>
        <w:jc w:val="center"/>
        <w:rPr>
          <w:rFonts w:ascii="Times New Roman" w:hAnsi="Times New Roman"/>
          <w:sz w:val="16"/>
          <w:szCs w:val="20"/>
        </w:rPr>
      </w:pPr>
    </w:p>
    <w:p w:rsidR="00A63ACF" w:rsidRPr="00A63ACF" w:rsidRDefault="00A63ACF" w:rsidP="00A63ACF">
      <w:pPr>
        <w:spacing w:after="0" w:line="240" w:lineRule="auto"/>
        <w:jc w:val="center"/>
        <w:rPr>
          <w:rFonts w:ascii="Times New Roman" w:hAnsi="Times New Roman"/>
          <w:sz w:val="18"/>
          <w:szCs w:val="20"/>
        </w:rPr>
      </w:pPr>
      <w:r w:rsidRPr="00A63ACF">
        <w:rPr>
          <w:rFonts w:ascii="Times New Roman" w:hAnsi="Times New Roman"/>
          <w:sz w:val="18"/>
          <w:szCs w:val="20"/>
        </w:rPr>
        <w:t>АДМИНИСТРАЦИЯ БОГУЧАНСКОГО РАЙОНА</w:t>
      </w:r>
    </w:p>
    <w:p w:rsidR="00A63ACF" w:rsidRPr="00A63ACF" w:rsidRDefault="00A63ACF" w:rsidP="00A63ACF">
      <w:pPr>
        <w:pStyle w:val="3"/>
        <w:spacing w:before="0" w:after="0" w:line="240" w:lineRule="auto"/>
        <w:jc w:val="center"/>
        <w:rPr>
          <w:rFonts w:ascii="Times New Roman" w:hAnsi="Times New Roman" w:cs="Times New Roman"/>
          <w:b w:val="0"/>
          <w:sz w:val="18"/>
          <w:szCs w:val="20"/>
        </w:rPr>
      </w:pPr>
      <w:proofErr w:type="gramStart"/>
      <w:r w:rsidRPr="00A63ACF">
        <w:rPr>
          <w:rFonts w:ascii="Times New Roman" w:hAnsi="Times New Roman" w:cs="Times New Roman"/>
          <w:b w:val="0"/>
          <w:sz w:val="18"/>
          <w:szCs w:val="20"/>
        </w:rPr>
        <w:t>П</w:t>
      </w:r>
      <w:proofErr w:type="gramEnd"/>
      <w:r w:rsidRPr="00A63ACF">
        <w:rPr>
          <w:rFonts w:ascii="Times New Roman" w:hAnsi="Times New Roman" w:cs="Times New Roman"/>
          <w:b w:val="0"/>
          <w:sz w:val="18"/>
          <w:szCs w:val="20"/>
        </w:rPr>
        <w:t xml:space="preserve"> О С Т А Н О В Л Е Н И Е</w:t>
      </w:r>
    </w:p>
    <w:p w:rsidR="00A63ACF" w:rsidRPr="00A63ACF" w:rsidRDefault="00A63ACF" w:rsidP="00A63ACF">
      <w:pPr>
        <w:spacing w:after="0" w:line="240" w:lineRule="auto"/>
        <w:jc w:val="center"/>
        <w:rPr>
          <w:rFonts w:ascii="Times New Roman" w:hAnsi="Times New Roman"/>
          <w:sz w:val="20"/>
          <w:szCs w:val="20"/>
        </w:rPr>
      </w:pPr>
      <w:r w:rsidRPr="00A63ACF">
        <w:rPr>
          <w:rFonts w:ascii="Times New Roman" w:hAnsi="Times New Roman"/>
          <w:sz w:val="20"/>
          <w:szCs w:val="20"/>
        </w:rPr>
        <w:t xml:space="preserve">30.03.2020                                с. </w:t>
      </w:r>
      <w:proofErr w:type="spellStart"/>
      <w:r w:rsidRPr="00A63ACF">
        <w:rPr>
          <w:rFonts w:ascii="Times New Roman" w:hAnsi="Times New Roman"/>
          <w:sz w:val="20"/>
          <w:szCs w:val="20"/>
        </w:rPr>
        <w:t>Богучаны</w:t>
      </w:r>
      <w:proofErr w:type="spellEnd"/>
      <w:r w:rsidRPr="00A63ACF">
        <w:rPr>
          <w:rFonts w:ascii="Times New Roman" w:hAnsi="Times New Roman"/>
          <w:sz w:val="20"/>
          <w:szCs w:val="20"/>
        </w:rPr>
        <w:t xml:space="preserve">                                        № 335-п</w:t>
      </w:r>
    </w:p>
    <w:p w:rsidR="00A63ACF" w:rsidRPr="004308EC" w:rsidRDefault="00A63ACF" w:rsidP="00A63ACF">
      <w:pPr>
        <w:pStyle w:val="ConsPlusTitle"/>
        <w:widowControl/>
        <w:jc w:val="both"/>
        <w:rPr>
          <w:rFonts w:ascii="Times New Roman" w:hAnsi="Times New Roman" w:cs="Times New Roman"/>
          <w:b w:val="0"/>
        </w:rPr>
      </w:pPr>
    </w:p>
    <w:p w:rsidR="00A63ACF" w:rsidRPr="00A63ACF" w:rsidRDefault="00A63ACF" w:rsidP="00A63ACF">
      <w:pPr>
        <w:pStyle w:val="ConsPlusTitle"/>
        <w:widowControl/>
        <w:jc w:val="both"/>
        <w:rPr>
          <w:rFonts w:ascii="Times New Roman" w:hAnsi="Times New Roman" w:cs="Times New Roman"/>
          <w:b w:val="0"/>
        </w:rPr>
      </w:pPr>
      <w:r w:rsidRPr="00A63ACF">
        <w:rPr>
          <w:rFonts w:ascii="Times New Roman" w:hAnsi="Times New Roman" w:cs="Times New Roman"/>
          <w:b w:val="0"/>
        </w:rPr>
        <w:t xml:space="preserve">О внесении изменений в постановление администрации </w:t>
      </w:r>
      <w:proofErr w:type="spellStart"/>
      <w:r w:rsidRPr="00A63ACF">
        <w:rPr>
          <w:rFonts w:ascii="Times New Roman" w:hAnsi="Times New Roman" w:cs="Times New Roman"/>
          <w:b w:val="0"/>
        </w:rPr>
        <w:t>Богучанского</w:t>
      </w:r>
      <w:proofErr w:type="spellEnd"/>
      <w:r w:rsidRPr="00A63ACF">
        <w:rPr>
          <w:rFonts w:ascii="Times New Roman" w:hAnsi="Times New Roman" w:cs="Times New Roman"/>
          <w:b w:val="0"/>
        </w:rPr>
        <w:t xml:space="preserve"> района от 08.06.2012 № 828-п «Об утверждении Реестра муниципальных маршрутов регулярных пассажирских перевозок автомобильным транспортом в </w:t>
      </w:r>
      <w:proofErr w:type="spellStart"/>
      <w:r w:rsidRPr="00A63ACF">
        <w:rPr>
          <w:rFonts w:ascii="Times New Roman" w:hAnsi="Times New Roman" w:cs="Times New Roman"/>
          <w:b w:val="0"/>
        </w:rPr>
        <w:t>Богучанском</w:t>
      </w:r>
      <w:proofErr w:type="spellEnd"/>
      <w:r w:rsidRPr="00A63ACF">
        <w:rPr>
          <w:rFonts w:ascii="Times New Roman" w:hAnsi="Times New Roman" w:cs="Times New Roman"/>
          <w:b w:val="0"/>
        </w:rPr>
        <w:t xml:space="preserve"> районе» </w:t>
      </w:r>
    </w:p>
    <w:p w:rsidR="00A63ACF" w:rsidRPr="00A63ACF" w:rsidRDefault="00A63ACF" w:rsidP="00A63ACF">
      <w:pPr>
        <w:spacing w:after="0" w:line="240" w:lineRule="auto"/>
        <w:rPr>
          <w:rFonts w:ascii="Times New Roman" w:hAnsi="Times New Roman"/>
          <w:sz w:val="20"/>
          <w:szCs w:val="20"/>
        </w:rPr>
      </w:pPr>
    </w:p>
    <w:p w:rsidR="00A63ACF" w:rsidRPr="004308EC" w:rsidRDefault="00A63ACF" w:rsidP="00A63ACF">
      <w:pPr>
        <w:pStyle w:val="ConsPlusTitle"/>
        <w:widowControl/>
        <w:ind w:firstLine="709"/>
        <w:jc w:val="both"/>
        <w:rPr>
          <w:rFonts w:ascii="Times New Roman" w:hAnsi="Times New Roman" w:cs="Times New Roman"/>
          <w:b w:val="0"/>
        </w:rPr>
      </w:pPr>
      <w:proofErr w:type="gramStart"/>
      <w:r w:rsidRPr="00A63ACF">
        <w:rPr>
          <w:rFonts w:ascii="Times New Roman" w:hAnsi="Times New Roman" w:cs="Times New Roman"/>
          <w:b w:val="0"/>
        </w:rPr>
        <w:t xml:space="preserve">В целях повышения безопасности и качества пассажирских перевозок в </w:t>
      </w:r>
      <w:proofErr w:type="spellStart"/>
      <w:r w:rsidRPr="00A63ACF">
        <w:rPr>
          <w:rFonts w:ascii="Times New Roman" w:hAnsi="Times New Roman" w:cs="Times New Roman"/>
          <w:b w:val="0"/>
        </w:rPr>
        <w:t>Богучанском</w:t>
      </w:r>
      <w:proofErr w:type="spellEnd"/>
      <w:r w:rsidRPr="00A63ACF">
        <w:rPr>
          <w:rFonts w:ascii="Times New Roman" w:hAnsi="Times New Roman" w:cs="Times New Roman"/>
          <w:b w:val="0"/>
        </w:rPr>
        <w:t xml:space="preserve">   районе,  руководствуясь  Федеральными  законами  от  06.10.2003 № 131-ФЗ «Об общих принципах организации местного самоуправления в Российской Федерации»,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постановлением администрации </w:t>
      </w:r>
      <w:proofErr w:type="spellStart"/>
      <w:r w:rsidRPr="00A63ACF">
        <w:rPr>
          <w:rFonts w:ascii="Times New Roman" w:hAnsi="Times New Roman" w:cs="Times New Roman"/>
          <w:b w:val="0"/>
        </w:rPr>
        <w:t>Богучанского</w:t>
      </w:r>
      <w:proofErr w:type="spellEnd"/>
      <w:r w:rsidRPr="00A63ACF">
        <w:rPr>
          <w:rFonts w:ascii="Times New Roman" w:hAnsi="Times New Roman" w:cs="Times New Roman"/>
          <w:b w:val="0"/>
        </w:rPr>
        <w:t xml:space="preserve"> района</w:t>
      </w:r>
      <w:proofErr w:type="gramEnd"/>
      <w:r w:rsidRPr="00A63ACF">
        <w:rPr>
          <w:rFonts w:ascii="Times New Roman" w:hAnsi="Times New Roman" w:cs="Times New Roman"/>
          <w:b w:val="0"/>
        </w:rPr>
        <w:t xml:space="preserve"> от 14.09.2017 № 1015-п «Об организации транспортного обслуживания населения в </w:t>
      </w:r>
      <w:proofErr w:type="spellStart"/>
      <w:r w:rsidRPr="00A63ACF">
        <w:rPr>
          <w:rFonts w:ascii="Times New Roman" w:hAnsi="Times New Roman" w:cs="Times New Roman"/>
          <w:b w:val="0"/>
        </w:rPr>
        <w:t>Богучанском</w:t>
      </w:r>
      <w:proofErr w:type="spellEnd"/>
      <w:r w:rsidRPr="00A63ACF">
        <w:rPr>
          <w:rFonts w:ascii="Times New Roman" w:hAnsi="Times New Roman" w:cs="Times New Roman"/>
          <w:b w:val="0"/>
        </w:rPr>
        <w:t xml:space="preserve"> районе», постановления администрации </w:t>
      </w:r>
      <w:proofErr w:type="spellStart"/>
      <w:r w:rsidRPr="00A63ACF">
        <w:rPr>
          <w:rFonts w:ascii="Times New Roman" w:hAnsi="Times New Roman" w:cs="Times New Roman"/>
          <w:b w:val="0"/>
        </w:rPr>
        <w:t>Богучанского</w:t>
      </w:r>
      <w:proofErr w:type="spellEnd"/>
      <w:r w:rsidRPr="00A63ACF">
        <w:rPr>
          <w:rFonts w:ascii="Times New Roman" w:hAnsi="Times New Roman" w:cs="Times New Roman"/>
          <w:b w:val="0"/>
        </w:rPr>
        <w:t xml:space="preserve"> района от 04.08.2016 № 558-п «Об утверждении Порядка формирования и ведения реестра муниципальных маршрутов регулярных пассажирских перевозок автомобильным транспортом в </w:t>
      </w:r>
      <w:proofErr w:type="spellStart"/>
      <w:r w:rsidRPr="00A63ACF">
        <w:rPr>
          <w:rFonts w:ascii="Times New Roman" w:hAnsi="Times New Roman" w:cs="Times New Roman"/>
          <w:b w:val="0"/>
        </w:rPr>
        <w:t>Богучанском</w:t>
      </w:r>
      <w:proofErr w:type="spellEnd"/>
      <w:r w:rsidRPr="00A63ACF">
        <w:rPr>
          <w:rFonts w:ascii="Times New Roman" w:hAnsi="Times New Roman" w:cs="Times New Roman"/>
          <w:b w:val="0"/>
        </w:rPr>
        <w:t xml:space="preserve"> районе», ст. ст. 7, 43, 47 Устава </w:t>
      </w:r>
      <w:proofErr w:type="spellStart"/>
      <w:r w:rsidRPr="00A63ACF">
        <w:rPr>
          <w:rFonts w:ascii="Times New Roman" w:hAnsi="Times New Roman" w:cs="Times New Roman"/>
          <w:b w:val="0"/>
        </w:rPr>
        <w:t>Богучанского</w:t>
      </w:r>
      <w:proofErr w:type="spellEnd"/>
      <w:r w:rsidRPr="00A63ACF">
        <w:rPr>
          <w:rFonts w:ascii="Times New Roman" w:hAnsi="Times New Roman" w:cs="Times New Roman"/>
          <w:b w:val="0"/>
        </w:rPr>
        <w:t xml:space="preserve"> района Красноярского края, </w:t>
      </w:r>
    </w:p>
    <w:p w:rsidR="00A63ACF" w:rsidRPr="00A63ACF" w:rsidRDefault="00A63ACF" w:rsidP="00A63ACF">
      <w:pPr>
        <w:pStyle w:val="ConsPlusTitle"/>
        <w:widowControl/>
        <w:ind w:firstLine="709"/>
        <w:jc w:val="both"/>
        <w:rPr>
          <w:rFonts w:ascii="Times New Roman" w:hAnsi="Times New Roman" w:cs="Times New Roman"/>
          <w:b w:val="0"/>
        </w:rPr>
      </w:pPr>
      <w:r w:rsidRPr="00A63ACF">
        <w:rPr>
          <w:rFonts w:ascii="Times New Roman" w:hAnsi="Times New Roman" w:cs="Times New Roman"/>
          <w:b w:val="0"/>
        </w:rPr>
        <w:t>ПОСТАНОВЛЯЮ:</w:t>
      </w:r>
    </w:p>
    <w:p w:rsidR="00A63ACF" w:rsidRPr="00A63ACF" w:rsidRDefault="00A63ACF" w:rsidP="00A63ACF">
      <w:pPr>
        <w:pStyle w:val="afb"/>
        <w:numPr>
          <w:ilvl w:val="0"/>
          <w:numId w:val="36"/>
        </w:numPr>
        <w:tabs>
          <w:tab w:val="clear" w:pos="720"/>
          <w:tab w:val="left" w:pos="851"/>
        </w:tabs>
        <w:spacing w:after="0" w:line="240" w:lineRule="auto"/>
        <w:ind w:left="0" w:firstLine="567"/>
        <w:jc w:val="both"/>
        <w:rPr>
          <w:rFonts w:ascii="Times New Roman" w:hAnsi="Times New Roman"/>
          <w:sz w:val="20"/>
          <w:szCs w:val="20"/>
        </w:rPr>
      </w:pPr>
      <w:r w:rsidRPr="00A63ACF">
        <w:rPr>
          <w:rFonts w:ascii="Times New Roman" w:hAnsi="Times New Roman"/>
          <w:sz w:val="20"/>
          <w:szCs w:val="20"/>
        </w:rPr>
        <w:lastRenderedPageBreak/>
        <w:t xml:space="preserve">Внести изменения в постановление администрации </w:t>
      </w:r>
      <w:proofErr w:type="spellStart"/>
      <w:r w:rsidRPr="00A63ACF">
        <w:rPr>
          <w:rFonts w:ascii="Times New Roman" w:hAnsi="Times New Roman"/>
          <w:sz w:val="20"/>
          <w:szCs w:val="20"/>
        </w:rPr>
        <w:t>Богучанского</w:t>
      </w:r>
      <w:proofErr w:type="spellEnd"/>
      <w:r w:rsidRPr="00A63ACF">
        <w:rPr>
          <w:rFonts w:ascii="Times New Roman" w:hAnsi="Times New Roman"/>
          <w:sz w:val="20"/>
          <w:szCs w:val="20"/>
        </w:rPr>
        <w:t xml:space="preserve"> района от 08.06.2012 № 828-п «Об утверждении Реестра муниципальных маршрутов регулярных пассажирских перевозок автомобильным транспортом в </w:t>
      </w:r>
      <w:proofErr w:type="spellStart"/>
      <w:r w:rsidRPr="00A63ACF">
        <w:rPr>
          <w:rFonts w:ascii="Times New Roman" w:hAnsi="Times New Roman"/>
          <w:sz w:val="20"/>
          <w:szCs w:val="20"/>
        </w:rPr>
        <w:t>Богучанском</w:t>
      </w:r>
      <w:proofErr w:type="spellEnd"/>
      <w:r w:rsidRPr="00A63ACF">
        <w:rPr>
          <w:rFonts w:ascii="Times New Roman" w:hAnsi="Times New Roman"/>
          <w:sz w:val="20"/>
          <w:szCs w:val="20"/>
        </w:rPr>
        <w:t xml:space="preserve"> районе» (далее – Постановление) следующего содержания:</w:t>
      </w:r>
    </w:p>
    <w:p w:rsidR="00A63ACF" w:rsidRPr="00A63ACF" w:rsidRDefault="00A63ACF" w:rsidP="00A63ACF">
      <w:pPr>
        <w:pStyle w:val="afb"/>
        <w:spacing w:after="0" w:line="240" w:lineRule="auto"/>
        <w:ind w:left="720"/>
        <w:rPr>
          <w:rFonts w:ascii="Times New Roman" w:hAnsi="Times New Roman"/>
          <w:sz w:val="20"/>
          <w:szCs w:val="20"/>
        </w:rPr>
      </w:pPr>
      <w:r w:rsidRPr="00A63ACF">
        <w:rPr>
          <w:rFonts w:ascii="Times New Roman" w:hAnsi="Times New Roman"/>
          <w:sz w:val="20"/>
          <w:szCs w:val="20"/>
        </w:rPr>
        <w:t>- приложение к Постановлению читать в новой редакции, согласно приложению.</w:t>
      </w:r>
    </w:p>
    <w:p w:rsidR="00A63ACF" w:rsidRPr="00A63ACF" w:rsidRDefault="00A63ACF" w:rsidP="00A63ACF">
      <w:pPr>
        <w:pStyle w:val="23"/>
        <w:numPr>
          <w:ilvl w:val="0"/>
          <w:numId w:val="36"/>
        </w:numPr>
        <w:tabs>
          <w:tab w:val="clear" w:pos="720"/>
          <w:tab w:val="num" w:pos="0"/>
          <w:tab w:val="left" w:pos="851"/>
        </w:tabs>
        <w:ind w:left="0" w:right="0" w:firstLine="567"/>
        <w:rPr>
          <w:sz w:val="20"/>
        </w:rPr>
      </w:pPr>
      <w:proofErr w:type="gramStart"/>
      <w:r w:rsidRPr="00A63ACF">
        <w:rPr>
          <w:sz w:val="20"/>
        </w:rPr>
        <w:t>Контроль за</w:t>
      </w:r>
      <w:proofErr w:type="gramEnd"/>
      <w:r w:rsidRPr="00A63ACF">
        <w:rPr>
          <w:sz w:val="20"/>
        </w:rPr>
        <w:t xml:space="preserve"> исполнением данного постановления возложить на исполняющую обязанности заместителя Главы </w:t>
      </w:r>
      <w:proofErr w:type="spellStart"/>
      <w:r w:rsidRPr="00A63ACF">
        <w:rPr>
          <w:sz w:val="20"/>
        </w:rPr>
        <w:t>Богучанского</w:t>
      </w:r>
      <w:proofErr w:type="spellEnd"/>
      <w:r w:rsidRPr="00A63ACF">
        <w:rPr>
          <w:sz w:val="20"/>
        </w:rPr>
        <w:t xml:space="preserve"> района по жизнеобеспечению О.И. Якубову.</w:t>
      </w:r>
    </w:p>
    <w:p w:rsidR="00A63ACF" w:rsidRPr="00A63ACF" w:rsidRDefault="00A63ACF" w:rsidP="00A63ACF">
      <w:pPr>
        <w:pStyle w:val="23"/>
        <w:numPr>
          <w:ilvl w:val="0"/>
          <w:numId w:val="36"/>
        </w:numPr>
        <w:tabs>
          <w:tab w:val="clear" w:pos="720"/>
          <w:tab w:val="num" w:pos="0"/>
          <w:tab w:val="left" w:pos="851"/>
        </w:tabs>
        <w:ind w:left="0" w:right="0" w:firstLine="567"/>
        <w:rPr>
          <w:sz w:val="20"/>
        </w:rPr>
      </w:pPr>
      <w:r w:rsidRPr="00A63ACF">
        <w:rPr>
          <w:sz w:val="20"/>
        </w:rPr>
        <w:t xml:space="preserve">Настоящее постановление вступает в силу со дня, следующего за днем опубликования в Официальном  вестнике </w:t>
      </w:r>
      <w:proofErr w:type="spellStart"/>
      <w:r w:rsidRPr="00A63ACF">
        <w:rPr>
          <w:sz w:val="20"/>
        </w:rPr>
        <w:t>Богучанского</w:t>
      </w:r>
      <w:proofErr w:type="spellEnd"/>
      <w:r w:rsidRPr="00A63ACF">
        <w:rPr>
          <w:sz w:val="20"/>
        </w:rPr>
        <w:t xml:space="preserve"> района.</w:t>
      </w:r>
    </w:p>
    <w:p w:rsidR="00A63ACF" w:rsidRPr="00A63ACF" w:rsidRDefault="00A63ACF" w:rsidP="00A63ACF">
      <w:pPr>
        <w:pStyle w:val="ac"/>
        <w:tabs>
          <w:tab w:val="num" w:pos="0"/>
        </w:tabs>
        <w:spacing w:after="0" w:line="240" w:lineRule="auto"/>
        <w:rPr>
          <w:rFonts w:ascii="Times New Roman" w:hAnsi="Times New Roman"/>
          <w:sz w:val="20"/>
          <w:szCs w:val="20"/>
        </w:rPr>
      </w:pPr>
    </w:p>
    <w:p w:rsidR="00A63ACF" w:rsidRPr="00A63ACF" w:rsidRDefault="00A63ACF" w:rsidP="00A63ACF">
      <w:pPr>
        <w:pStyle w:val="ac"/>
        <w:tabs>
          <w:tab w:val="num" w:pos="0"/>
        </w:tabs>
        <w:spacing w:after="0" w:line="240" w:lineRule="auto"/>
        <w:rPr>
          <w:rFonts w:ascii="Times New Roman" w:hAnsi="Times New Roman"/>
          <w:sz w:val="20"/>
          <w:szCs w:val="20"/>
        </w:rPr>
      </w:pPr>
      <w:proofErr w:type="gramStart"/>
      <w:r w:rsidRPr="00A63ACF">
        <w:rPr>
          <w:rFonts w:ascii="Times New Roman" w:hAnsi="Times New Roman"/>
          <w:sz w:val="20"/>
          <w:szCs w:val="20"/>
        </w:rPr>
        <w:t>Исполняющий</w:t>
      </w:r>
      <w:proofErr w:type="gramEnd"/>
      <w:r w:rsidRPr="00A63ACF">
        <w:rPr>
          <w:rFonts w:ascii="Times New Roman" w:hAnsi="Times New Roman"/>
          <w:sz w:val="20"/>
          <w:szCs w:val="20"/>
        </w:rPr>
        <w:t xml:space="preserve"> обязанности</w:t>
      </w:r>
    </w:p>
    <w:tbl>
      <w:tblPr>
        <w:tblW w:w="0" w:type="auto"/>
        <w:tblLook w:val="01E0"/>
      </w:tblPr>
      <w:tblGrid>
        <w:gridCol w:w="4344"/>
        <w:gridCol w:w="5226"/>
      </w:tblGrid>
      <w:tr w:rsidR="00A63ACF" w:rsidRPr="00A63ACF" w:rsidTr="009219DB">
        <w:tc>
          <w:tcPr>
            <w:tcW w:w="4455" w:type="dxa"/>
            <w:shd w:val="clear" w:color="auto" w:fill="auto"/>
          </w:tcPr>
          <w:p w:rsidR="00A63ACF" w:rsidRPr="00A63ACF" w:rsidRDefault="00A63ACF" w:rsidP="00A63ACF">
            <w:pPr>
              <w:pStyle w:val="ac"/>
              <w:tabs>
                <w:tab w:val="num" w:pos="0"/>
              </w:tabs>
              <w:spacing w:after="0" w:line="240" w:lineRule="auto"/>
              <w:rPr>
                <w:rFonts w:ascii="Times New Roman" w:hAnsi="Times New Roman"/>
                <w:sz w:val="20"/>
                <w:szCs w:val="20"/>
              </w:rPr>
            </w:pPr>
            <w:r w:rsidRPr="00A63ACF">
              <w:rPr>
                <w:rFonts w:ascii="Times New Roman" w:hAnsi="Times New Roman"/>
                <w:sz w:val="20"/>
                <w:szCs w:val="20"/>
              </w:rPr>
              <w:t xml:space="preserve">Главы  </w:t>
            </w:r>
            <w:proofErr w:type="spellStart"/>
            <w:r w:rsidRPr="00A63ACF">
              <w:rPr>
                <w:rFonts w:ascii="Times New Roman" w:hAnsi="Times New Roman"/>
                <w:sz w:val="20"/>
                <w:szCs w:val="20"/>
              </w:rPr>
              <w:t>Богучанского</w:t>
            </w:r>
            <w:proofErr w:type="spellEnd"/>
            <w:r w:rsidRPr="00A63ACF">
              <w:rPr>
                <w:rFonts w:ascii="Times New Roman" w:hAnsi="Times New Roman"/>
                <w:sz w:val="20"/>
                <w:szCs w:val="20"/>
              </w:rPr>
              <w:t xml:space="preserve">  района</w:t>
            </w:r>
          </w:p>
        </w:tc>
        <w:tc>
          <w:tcPr>
            <w:tcW w:w="5398" w:type="dxa"/>
            <w:shd w:val="clear" w:color="auto" w:fill="auto"/>
          </w:tcPr>
          <w:p w:rsidR="00A63ACF" w:rsidRPr="00A63ACF" w:rsidRDefault="00A63ACF" w:rsidP="00A63ACF">
            <w:pPr>
              <w:pStyle w:val="ac"/>
              <w:tabs>
                <w:tab w:val="num" w:pos="0"/>
              </w:tabs>
              <w:spacing w:after="0" w:line="240" w:lineRule="auto"/>
              <w:jc w:val="right"/>
              <w:rPr>
                <w:rFonts w:ascii="Times New Roman" w:hAnsi="Times New Roman"/>
                <w:sz w:val="20"/>
                <w:szCs w:val="20"/>
                <w:lang w:val="en-US"/>
              </w:rPr>
            </w:pPr>
            <w:r w:rsidRPr="00A63ACF">
              <w:rPr>
                <w:rFonts w:ascii="Times New Roman" w:hAnsi="Times New Roman"/>
                <w:sz w:val="20"/>
                <w:szCs w:val="20"/>
              </w:rPr>
              <w:t>В.Р. Саар</w:t>
            </w:r>
          </w:p>
        </w:tc>
      </w:tr>
    </w:tbl>
    <w:p w:rsidR="009219DB" w:rsidRPr="009219DB" w:rsidRDefault="009219DB" w:rsidP="00A63ACF">
      <w:pPr>
        <w:spacing w:after="0"/>
        <w:rPr>
          <w:sz w:val="18"/>
        </w:rPr>
      </w:pPr>
    </w:p>
    <w:tbl>
      <w:tblPr>
        <w:tblW w:w="5000" w:type="pct"/>
        <w:tblLook w:val="04A0"/>
      </w:tblPr>
      <w:tblGrid>
        <w:gridCol w:w="9570"/>
      </w:tblGrid>
      <w:tr w:rsidR="009219DB" w:rsidRPr="009219DB" w:rsidTr="009219DB">
        <w:trPr>
          <w:trHeight w:val="20"/>
        </w:trPr>
        <w:tc>
          <w:tcPr>
            <w:tcW w:w="5000" w:type="pct"/>
            <w:tcBorders>
              <w:top w:val="nil"/>
              <w:left w:val="nil"/>
              <w:right w:val="nil"/>
            </w:tcBorders>
            <w:shd w:val="clear" w:color="auto" w:fill="auto"/>
            <w:noWrap/>
            <w:vAlign w:val="bottom"/>
            <w:hideMark/>
          </w:tcPr>
          <w:p w:rsidR="009219DB" w:rsidRPr="004308EC"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Приложение</w:t>
            </w:r>
          </w:p>
          <w:p w:rsidR="009219DB" w:rsidRPr="009219DB"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 xml:space="preserve"> к Постановлению администрации</w:t>
            </w:r>
          </w:p>
          <w:p w:rsidR="009219DB" w:rsidRPr="009219DB"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 xml:space="preserve"> </w:t>
            </w:r>
            <w:proofErr w:type="spellStart"/>
            <w:r w:rsidRPr="009219DB">
              <w:rPr>
                <w:rFonts w:ascii="Times New Roman" w:eastAsia="Times New Roman" w:hAnsi="Times New Roman"/>
                <w:color w:val="000000"/>
                <w:sz w:val="18"/>
                <w:szCs w:val="18"/>
                <w:lang w:eastAsia="ru-RU"/>
              </w:rPr>
              <w:t>Богучанского</w:t>
            </w:r>
            <w:proofErr w:type="spellEnd"/>
            <w:r w:rsidRPr="009219DB">
              <w:rPr>
                <w:rFonts w:ascii="Times New Roman" w:eastAsia="Times New Roman" w:hAnsi="Times New Roman"/>
                <w:color w:val="000000"/>
                <w:sz w:val="18"/>
                <w:szCs w:val="18"/>
                <w:lang w:eastAsia="ru-RU"/>
              </w:rPr>
              <w:t xml:space="preserve"> района от 30.03.2020</w:t>
            </w:r>
          </w:p>
          <w:p w:rsidR="009219DB" w:rsidRPr="009219DB"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 xml:space="preserve">                                              № 335-п</w:t>
            </w:r>
          </w:p>
          <w:p w:rsidR="009219DB" w:rsidRPr="004308EC"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Приложение</w:t>
            </w:r>
          </w:p>
          <w:p w:rsidR="009219DB" w:rsidRPr="009219DB" w:rsidRDefault="009219DB" w:rsidP="009219DB">
            <w:pPr>
              <w:spacing w:after="0" w:line="240" w:lineRule="auto"/>
              <w:jc w:val="right"/>
              <w:rPr>
                <w:rFonts w:ascii="Times New Roman" w:eastAsia="Times New Roman" w:hAnsi="Times New Roman"/>
                <w:color w:val="000000"/>
                <w:sz w:val="18"/>
                <w:szCs w:val="18"/>
                <w:lang w:eastAsia="ru-RU"/>
              </w:rPr>
            </w:pPr>
            <w:r w:rsidRPr="009219DB">
              <w:rPr>
                <w:rFonts w:ascii="Times New Roman" w:eastAsia="Times New Roman" w:hAnsi="Times New Roman"/>
                <w:color w:val="000000"/>
                <w:sz w:val="18"/>
                <w:szCs w:val="18"/>
                <w:lang w:eastAsia="ru-RU"/>
              </w:rPr>
              <w:t xml:space="preserve"> к Постановлению администрации </w:t>
            </w:r>
          </w:p>
          <w:p w:rsidR="009219DB" w:rsidRPr="004308EC" w:rsidRDefault="009219DB" w:rsidP="009219DB">
            <w:pPr>
              <w:spacing w:after="0" w:line="240" w:lineRule="auto"/>
              <w:jc w:val="right"/>
              <w:rPr>
                <w:rFonts w:ascii="Times New Roman" w:eastAsia="Times New Roman" w:hAnsi="Times New Roman"/>
                <w:color w:val="000000"/>
                <w:sz w:val="18"/>
                <w:szCs w:val="18"/>
                <w:lang w:eastAsia="ru-RU"/>
              </w:rPr>
            </w:pPr>
            <w:proofErr w:type="spellStart"/>
            <w:r w:rsidRPr="009219DB">
              <w:rPr>
                <w:rFonts w:ascii="Times New Roman" w:eastAsia="Times New Roman" w:hAnsi="Times New Roman"/>
                <w:color w:val="000000"/>
                <w:sz w:val="18"/>
                <w:szCs w:val="18"/>
                <w:lang w:eastAsia="ru-RU"/>
              </w:rPr>
              <w:t>Богучанского</w:t>
            </w:r>
            <w:proofErr w:type="spellEnd"/>
            <w:r w:rsidRPr="009219DB">
              <w:rPr>
                <w:rFonts w:ascii="Times New Roman" w:eastAsia="Times New Roman" w:hAnsi="Times New Roman"/>
                <w:color w:val="000000"/>
                <w:sz w:val="18"/>
                <w:szCs w:val="18"/>
                <w:lang w:eastAsia="ru-RU"/>
              </w:rPr>
              <w:t xml:space="preserve"> района от " 08 " июня 2012 № 828-п</w:t>
            </w:r>
          </w:p>
          <w:p w:rsidR="009219DB" w:rsidRPr="004308EC" w:rsidRDefault="009219DB" w:rsidP="009219DB">
            <w:pPr>
              <w:spacing w:after="0" w:line="240" w:lineRule="auto"/>
              <w:jc w:val="right"/>
              <w:rPr>
                <w:rFonts w:ascii="Times New Roman" w:eastAsia="Times New Roman" w:hAnsi="Times New Roman"/>
                <w:color w:val="000000"/>
                <w:sz w:val="18"/>
                <w:szCs w:val="18"/>
                <w:lang w:eastAsia="ru-RU"/>
              </w:rPr>
            </w:pPr>
          </w:p>
          <w:p w:rsidR="009219DB" w:rsidRPr="009219DB" w:rsidRDefault="009219DB" w:rsidP="004308EC">
            <w:pPr>
              <w:spacing w:after="0" w:line="240" w:lineRule="auto"/>
              <w:jc w:val="center"/>
              <w:rPr>
                <w:rFonts w:ascii="Times New Roman" w:eastAsia="Times New Roman" w:hAnsi="Times New Roman"/>
                <w:color w:val="000000"/>
                <w:sz w:val="18"/>
                <w:szCs w:val="18"/>
                <w:lang w:eastAsia="ru-RU"/>
              </w:rPr>
            </w:pPr>
            <w:r w:rsidRPr="004308EC">
              <w:rPr>
                <w:rFonts w:ascii="Times New Roman" w:eastAsia="Times New Roman" w:hAnsi="Times New Roman"/>
                <w:color w:val="000000"/>
                <w:sz w:val="20"/>
                <w:szCs w:val="18"/>
                <w:lang w:eastAsia="ru-RU"/>
              </w:rPr>
              <w:t>Реестр муниципальных маршрутов рег</w:t>
            </w:r>
            <w:r w:rsidR="004308EC">
              <w:rPr>
                <w:rFonts w:ascii="Times New Roman" w:eastAsia="Times New Roman" w:hAnsi="Times New Roman"/>
                <w:color w:val="000000"/>
                <w:sz w:val="20"/>
                <w:szCs w:val="18"/>
                <w:lang w:eastAsia="ru-RU"/>
              </w:rPr>
              <w:t xml:space="preserve">улярных пассажирских перевозок  </w:t>
            </w:r>
            <w:r w:rsidRPr="004308EC">
              <w:rPr>
                <w:rFonts w:ascii="Times New Roman" w:eastAsia="Times New Roman" w:hAnsi="Times New Roman"/>
                <w:color w:val="000000"/>
                <w:sz w:val="20"/>
                <w:szCs w:val="18"/>
                <w:lang w:eastAsia="ru-RU"/>
              </w:rPr>
              <w:t xml:space="preserve">автомобильным транспортом в </w:t>
            </w:r>
            <w:proofErr w:type="spellStart"/>
            <w:r w:rsidRPr="004308EC">
              <w:rPr>
                <w:rFonts w:ascii="Times New Roman" w:eastAsia="Times New Roman" w:hAnsi="Times New Roman"/>
                <w:color w:val="000000"/>
                <w:sz w:val="20"/>
                <w:szCs w:val="18"/>
                <w:lang w:eastAsia="ru-RU"/>
              </w:rPr>
              <w:t>Богучанском</w:t>
            </w:r>
            <w:proofErr w:type="spellEnd"/>
            <w:r w:rsidRPr="004308EC">
              <w:rPr>
                <w:rFonts w:ascii="Times New Roman" w:eastAsia="Times New Roman" w:hAnsi="Times New Roman"/>
                <w:color w:val="000000"/>
                <w:sz w:val="20"/>
                <w:szCs w:val="18"/>
                <w:lang w:eastAsia="ru-RU"/>
              </w:rPr>
              <w:t xml:space="preserve"> районе </w:t>
            </w:r>
          </w:p>
        </w:tc>
      </w:tr>
    </w:tbl>
    <w:p w:rsidR="009219DB" w:rsidRDefault="009219DB" w:rsidP="009219DB"/>
    <w:tbl>
      <w:tblPr>
        <w:tblW w:w="5000" w:type="pct"/>
        <w:tblLook w:val="04A0"/>
      </w:tblPr>
      <w:tblGrid>
        <w:gridCol w:w="324"/>
        <w:gridCol w:w="371"/>
        <w:gridCol w:w="880"/>
        <w:gridCol w:w="523"/>
        <w:gridCol w:w="591"/>
        <w:gridCol w:w="650"/>
        <w:gridCol w:w="999"/>
        <w:gridCol w:w="650"/>
        <w:gridCol w:w="804"/>
        <w:gridCol w:w="451"/>
        <w:gridCol w:w="321"/>
        <w:gridCol w:w="276"/>
        <w:gridCol w:w="1023"/>
        <w:gridCol w:w="523"/>
        <w:gridCol w:w="532"/>
        <w:gridCol w:w="652"/>
      </w:tblGrid>
      <w:tr w:rsidR="004308EC" w:rsidRPr="004308EC" w:rsidTr="004308EC">
        <w:trPr>
          <w:trHeight w:val="20"/>
        </w:trPr>
        <w:tc>
          <w:tcPr>
            <w:tcW w:w="13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Регистрационный номер маршрута регулярных перевозок в соответствующем Реестре</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Порядковый номер маршрута регулярных перевозок, который присвоен Уполномоченным органом </w:t>
            </w:r>
          </w:p>
        </w:tc>
        <w:tc>
          <w:tcPr>
            <w:tcW w:w="47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Наименование муниципального маршрута регулярных перевозок</w:t>
            </w:r>
          </w:p>
        </w:tc>
        <w:tc>
          <w:tcPr>
            <w:tcW w:w="559" w:type="pct"/>
            <w:gridSpan w:val="2"/>
            <w:tcBorders>
              <w:top w:val="single" w:sz="4" w:space="0" w:color="auto"/>
              <w:left w:val="nil"/>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либо наименований поселений или городских округов, в границах которых </w:t>
            </w:r>
            <w:proofErr w:type="gramStart"/>
            <w:r w:rsidRPr="004308EC">
              <w:rPr>
                <w:rFonts w:ascii="Times New Roman" w:eastAsia="Times New Roman" w:hAnsi="Times New Roman"/>
                <w:sz w:val="14"/>
                <w:szCs w:val="14"/>
                <w:lang w:eastAsia="ru-RU"/>
              </w:rPr>
              <w:t>расположены</w:t>
            </w:r>
            <w:proofErr w:type="gramEnd"/>
            <w:r w:rsidRPr="004308EC">
              <w:rPr>
                <w:rFonts w:ascii="Times New Roman" w:eastAsia="Times New Roman" w:hAnsi="Times New Roman"/>
                <w:sz w:val="14"/>
                <w:szCs w:val="14"/>
                <w:lang w:eastAsia="ru-RU"/>
              </w:rPr>
              <w:t xml:space="preserve"> начальный остановочный пункт и конечный остановочный пункт по данному маршруту</w:t>
            </w:r>
          </w:p>
        </w:tc>
        <w:tc>
          <w:tcPr>
            <w:tcW w:w="89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Наименование промежуточных остановочных пунктов по маршруту регулярных перевозок либо наименование поселений или городских округов, в границах которых расположены промежуточные остановочные пункты</w:t>
            </w:r>
          </w:p>
        </w:tc>
        <w:tc>
          <w:tcPr>
            <w:tcW w:w="76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Протяженность маршрута регулярных перевозок, </w:t>
            </w:r>
            <w:proofErr w:type="gramStart"/>
            <w:r w:rsidRPr="004308EC">
              <w:rPr>
                <w:rFonts w:ascii="Times New Roman" w:eastAsia="Times New Roman" w:hAnsi="Times New Roman"/>
                <w:sz w:val="14"/>
                <w:szCs w:val="14"/>
                <w:lang w:eastAsia="ru-RU"/>
              </w:rPr>
              <w:t>км</w:t>
            </w:r>
            <w:proofErr w:type="gramEnd"/>
          </w:p>
        </w:tc>
        <w:tc>
          <w:tcPr>
            <w:tcW w:w="1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Порядок посадки и высадки пассажиров*</w:t>
            </w:r>
          </w:p>
        </w:tc>
        <w:tc>
          <w:tcPr>
            <w:tcW w:w="7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Вид регулярных перевозок**</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gramStart"/>
            <w:r w:rsidRPr="004308EC">
              <w:rPr>
                <w:rFonts w:ascii="Times New Roman" w:eastAsia="Times New Roman" w:hAnsi="Times New Roman"/>
                <w:sz w:val="14"/>
                <w:szCs w:val="14"/>
                <w:lang w:eastAsia="ru-RU"/>
              </w:rPr>
              <w:t xml:space="preserve">Характеристики транспортных средств (виды транспортных средств, классы транспортных средств, экологические характеристики транспортных средств, максимальный срок эксплуатации транспортных средств, характеристики транспортных средств, влияющие на качество перевозок), предусмотренные решением об установлении или изменении маршрута регулярных перевозок, государственным или муниципальным контрактом и (или) заявкой на участие в открытом конкурсе, поданной участником открытого конкурса, которому выдается </w:t>
            </w:r>
            <w:r w:rsidRPr="004308EC">
              <w:rPr>
                <w:rFonts w:ascii="Times New Roman" w:eastAsia="Times New Roman" w:hAnsi="Times New Roman"/>
                <w:sz w:val="14"/>
                <w:szCs w:val="14"/>
                <w:lang w:eastAsia="ru-RU"/>
              </w:rPr>
              <w:lastRenderedPageBreak/>
              <w:t>свидетельство об осуществлении перевозок по маршруту регулярных перевозок</w:t>
            </w:r>
            <w:proofErr w:type="gramEnd"/>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Дата начала осуществления регулярных перевозок</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gramStart"/>
            <w:r w:rsidRPr="004308EC">
              <w:rPr>
                <w:rFonts w:ascii="Times New Roman" w:eastAsia="Times New Roman" w:hAnsi="Times New Roman"/>
                <w:sz w:val="14"/>
                <w:szCs w:val="14"/>
                <w:lang w:eastAsia="ru-RU"/>
              </w:rPr>
              <w:t>Наименование, место нахождения (для юридического лица), фамилия, 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 регулярных перевозок</w:t>
            </w:r>
            <w:proofErr w:type="gramEnd"/>
          </w:p>
        </w:tc>
      </w:tr>
      <w:tr w:rsidR="004308EC" w:rsidRPr="004308EC" w:rsidTr="004308EC">
        <w:trPr>
          <w:trHeight w:val="20"/>
        </w:trPr>
        <w:tc>
          <w:tcPr>
            <w:tcW w:w="131"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tcBorders>
              <w:top w:val="nil"/>
              <w:left w:val="nil"/>
              <w:bottom w:val="single" w:sz="4" w:space="0" w:color="auto"/>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начальный пункт</w:t>
            </w:r>
          </w:p>
        </w:tc>
        <w:tc>
          <w:tcPr>
            <w:tcW w:w="299" w:type="pct"/>
            <w:tcBorders>
              <w:top w:val="nil"/>
              <w:left w:val="nil"/>
              <w:bottom w:val="single" w:sz="4" w:space="0" w:color="auto"/>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конечный пункт</w:t>
            </w:r>
          </w:p>
        </w:tc>
        <w:tc>
          <w:tcPr>
            <w:tcW w:w="893" w:type="pct"/>
            <w:gridSpan w:val="2"/>
            <w:vMerge/>
            <w:tcBorders>
              <w:top w:val="nil"/>
              <w:left w:val="nil"/>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64" w:type="pct"/>
            <w:gridSpan w:val="2"/>
            <w:vMerge/>
            <w:tcBorders>
              <w:top w:val="nil"/>
              <w:left w:val="nil"/>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tcBorders>
              <w:top w:val="nil"/>
              <w:left w:val="single" w:sz="4" w:space="0" w:color="auto"/>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1</w:t>
            </w:r>
          </w:p>
        </w:tc>
        <w:tc>
          <w:tcPr>
            <w:tcW w:w="165"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
        </w:tc>
        <w:tc>
          <w:tcPr>
            <w:tcW w:w="472"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3</w:t>
            </w:r>
          </w:p>
        </w:tc>
        <w:tc>
          <w:tcPr>
            <w:tcW w:w="260"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4</w:t>
            </w:r>
          </w:p>
        </w:tc>
        <w:tc>
          <w:tcPr>
            <w:tcW w:w="299"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5</w:t>
            </w:r>
          </w:p>
        </w:tc>
        <w:tc>
          <w:tcPr>
            <w:tcW w:w="893" w:type="pct"/>
            <w:gridSpan w:val="2"/>
            <w:tcBorders>
              <w:top w:val="single" w:sz="4" w:space="0" w:color="auto"/>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6</w:t>
            </w:r>
          </w:p>
        </w:tc>
        <w:tc>
          <w:tcPr>
            <w:tcW w:w="764" w:type="pct"/>
            <w:gridSpan w:val="2"/>
            <w:tcBorders>
              <w:top w:val="single" w:sz="4" w:space="0" w:color="auto"/>
              <w:left w:val="nil"/>
              <w:bottom w:val="nil"/>
              <w:right w:val="single" w:sz="4" w:space="0" w:color="000000"/>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7</w:t>
            </w:r>
          </w:p>
        </w:tc>
        <w:tc>
          <w:tcPr>
            <w:tcW w:w="216"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8</w:t>
            </w:r>
          </w:p>
        </w:tc>
        <w:tc>
          <w:tcPr>
            <w:tcW w:w="108"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w:t>
            </w:r>
          </w:p>
        </w:tc>
        <w:tc>
          <w:tcPr>
            <w:tcW w:w="7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w:t>
            </w:r>
          </w:p>
        </w:tc>
        <w:tc>
          <w:tcPr>
            <w:tcW w:w="75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w:t>
            </w:r>
          </w:p>
        </w:tc>
        <w:tc>
          <w:tcPr>
            <w:tcW w:w="230"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12</w:t>
            </w:r>
          </w:p>
        </w:tc>
        <w:tc>
          <w:tcPr>
            <w:tcW w:w="235"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13</w:t>
            </w:r>
          </w:p>
        </w:tc>
        <w:tc>
          <w:tcPr>
            <w:tcW w:w="401"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14</w:t>
            </w:r>
          </w:p>
        </w:tc>
      </w:tr>
      <w:tr w:rsidR="004308EC" w:rsidRPr="004308EC" w:rsidTr="004308EC">
        <w:trPr>
          <w:trHeight w:val="20"/>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Раздел I: Муниципальные (внутрирайонные междугородные) маршруты</w:t>
            </w:r>
          </w:p>
        </w:tc>
      </w:tr>
      <w:tr w:rsidR="004308EC" w:rsidRPr="004308EC" w:rsidTr="004308EC">
        <w:trPr>
          <w:trHeight w:val="20"/>
        </w:trPr>
        <w:tc>
          <w:tcPr>
            <w:tcW w:w="1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
        </w:tc>
        <w:tc>
          <w:tcPr>
            <w:tcW w:w="16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200</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r w:rsidRPr="004308EC">
              <w:rPr>
                <w:rFonts w:ascii="Times New Roman" w:eastAsia="Times New Roman" w:hAnsi="Times New Roman"/>
                <w:sz w:val="14"/>
                <w:szCs w:val="14"/>
                <w:lang w:eastAsia="ru-RU"/>
              </w:rPr>
              <w:t xml:space="preserve"> - п. Октябрьский</w:t>
            </w:r>
          </w:p>
        </w:tc>
        <w:tc>
          <w:tcPr>
            <w:tcW w:w="2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299" w:type="pct"/>
            <w:vMerge w:val="restart"/>
            <w:tcBorders>
              <w:top w:val="nil"/>
              <w:left w:val="single" w:sz="4" w:space="0" w:color="auto"/>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Октябрьский</w:t>
            </w: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СДК</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Горького</w:t>
            </w:r>
          </w:p>
        </w:tc>
        <w:tc>
          <w:tcPr>
            <w:tcW w:w="2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71</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 (детская площадка)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Больничный</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центральная котельная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Средний</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СДК</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Партизанская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Набережная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Октябрьский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gramStart"/>
            <w:r w:rsidRPr="004308EC">
              <w:rPr>
                <w:rFonts w:ascii="Times New Roman" w:eastAsia="Times New Roman" w:hAnsi="Times New Roman"/>
                <w:sz w:val="14"/>
                <w:szCs w:val="14"/>
                <w:lang w:eastAsia="ru-RU"/>
              </w:rPr>
              <w:t>ж</w:t>
            </w:r>
            <w:proofErr w:type="gramEnd"/>
            <w:r w:rsidRPr="004308EC">
              <w:rPr>
                <w:rFonts w:ascii="Times New Roman" w:eastAsia="Times New Roman" w:hAnsi="Times New Roman"/>
                <w:sz w:val="14"/>
                <w:szCs w:val="14"/>
                <w:lang w:eastAsia="ru-RU"/>
              </w:rPr>
              <w:t>/</w:t>
            </w:r>
            <w:proofErr w:type="spellStart"/>
            <w:r w:rsidRPr="004308EC">
              <w:rPr>
                <w:rFonts w:ascii="Times New Roman" w:eastAsia="Times New Roman" w:hAnsi="Times New Roman"/>
                <w:sz w:val="14"/>
                <w:szCs w:val="14"/>
                <w:lang w:eastAsia="ru-RU"/>
              </w:rPr>
              <w:t>д</w:t>
            </w:r>
            <w:proofErr w:type="spellEnd"/>
            <w:r w:rsidRPr="004308EC">
              <w:rPr>
                <w:rFonts w:ascii="Times New Roman" w:eastAsia="Times New Roman" w:hAnsi="Times New Roman"/>
                <w:sz w:val="14"/>
                <w:szCs w:val="14"/>
                <w:lang w:eastAsia="ru-RU"/>
              </w:rPr>
              <w:t xml:space="preserve"> вокзал</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Октябрьский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Герцена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9 мая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
        </w:tc>
        <w:tc>
          <w:tcPr>
            <w:tcW w:w="16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201</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Манзя</w:t>
            </w:r>
            <w:proofErr w:type="spellEnd"/>
          </w:p>
        </w:tc>
        <w:tc>
          <w:tcPr>
            <w:tcW w:w="2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329" w:type="pct"/>
            <w:tcBorders>
              <w:top w:val="single" w:sz="4" w:space="0" w:color="auto"/>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nil"/>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90,3</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3-класс </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92,4                               (с 01.02.2020)</w:t>
            </w: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 (магазин "Гамма")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 объездная дорога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Совхозная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564"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gramStart"/>
            <w:r w:rsidRPr="004308EC">
              <w:rPr>
                <w:rFonts w:ascii="Times New Roman" w:eastAsia="Times New Roman" w:hAnsi="Times New Roman"/>
                <w:sz w:val="14"/>
                <w:szCs w:val="14"/>
                <w:lang w:eastAsia="ru-RU"/>
              </w:rPr>
              <w:t>Ангарская</w:t>
            </w:r>
            <w:proofErr w:type="gramEnd"/>
            <w:r w:rsidRPr="004308EC">
              <w:rPr>
                <w:rFonts w:ascii="Times New Roman" w:eastAsia="Times New Roman" w:hAnsi="Times New Roman"/>
                <w:sz w:val="14"/>
                <w:szCs w:val="14"/>
                <w:lang w:eastAsia="ru-RU"/>
              </w:rPr>
              <w:t xml:space="preserve"> (магазин "</w:t>
            </w:r>
            <w:proofErr w:type="spellStart"/>
            <w:r w:rsidRPr="004308EC">
              <w:rPr>
                <w:rFonts w:ascii="Times New Roman" w:eastAsia="Times New Roman" w:hAnsi="Times New Roman"/>
                <w:sz w:val="14"/>
                <w:szCs w:val="14"/>
                <w:lang w:eastAsia="ru-RU"/>
              </w:rPr>
              <w:t>Куприяна</w:t>
            </w:r>
            <w:proofErr w:type="spellEnd"/>
            <w:r w:rsidRPr="004308EC">
              <w:rPr>
                <w:rFonts w:ascii="Times New Roman" w:eastAsia="Times New Roman" w:hAnsi="Times New Roman"/>
                <w:sz w:val="14"/>
                <w:szCs w:val="14"/>
                <w:lang w:eastAsia="ru-RU"/>
              </w:rPr>
              <w:t>")</w:t>
            </w:r>
          </w:p>
        </w:tc>
        <w:tc>
          <w:tcPr>
            <w:tcW w:w="321"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Ангарская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3</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202</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Нижнетерянск</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single" w:sz="4" w:space="0" w:color="auto"/>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100,3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3-класс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w:t>
            </w:r>
            <w:r w:rsidRPr="004308EC">
              <w:rPr>
                <w:rFonts w:ascii="Times New Roman" w:eastAsia="Times New Roman" w:hAnsi="Times New Roman"/>
                <w:sz w:val="14"/>
                <w:szCs w:val="14"/>
                <w:lang w:eastAsia="ru-RU"/>
              </w:rPr>
              <w:lastRenderedPageBreak/>
              <w:t xml:space="preserve">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 (магазин "Гамма")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 объездная дорога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Совхозная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564"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single" w:sz="4" w:space="0" w:color="auto"/>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4</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204</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с. Чунояр</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156,6</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- 40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п. Таежный)</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сельский дом культуры</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- 55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БОАЗ)</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Новохайский</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Новохайский</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Бидейская</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Новохайский</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Новохайский</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Октябрьский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Октябрьский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Победы</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АЗС Чунояр</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Партизанская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Набережная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5</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205</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Говорково</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Говорково</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126</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w:t>
            </w:r>
            <w:r w:rsidRPr="004308EC">
              <w:rPr>
                <w:rFonts w:ascii="Times New Roman" w:eastAsia="Times New Roman" w:hAnsi="Times New Roman"/>
                <w:sz w:val="14"/>
                <w:szCs w:val="14"/>
                <w:lang w:eastAsia="ru-RU"/>
              </w:rPr>
              <w:lastRenderedPageBreak/>
              <w:t xml:space="preserve">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Говорково</w:t>
            </w:r>
            <w:proofErr w:type="spellEnd"/>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Говорково</w:t>
            </w:r>
            <w:proofErr w:type="spellEnd"/>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Лесная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6</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207</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Невонка</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Механизаторов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"Терем"</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7</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208</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Осиновый Мыс</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161</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15.01.2009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- 40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п. Таежный)</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- 51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(у нижнего склада)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- 55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БОАЗ)</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Новох</w:t>
            </w:r>
            <w:r w:rsidRPr="004308EC">
              <w:rPr>
                <w:rFonts w:ascii="Times New Roman" w:eastAsia="Times New Roman" w:hAnsi="Times New Roman"/>
                <w:sz w:val="14"/>
                <w:szCs w:val="14"/>
                <w:lang w:eastAsia="ru-RU"/>
              </w:rPr>
              <w:lastRenderedPageBreak/>
              <w:t>айский</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администрац</w:t>
            </w:r>
            <w:r w:rsidRPr="004308EC">
              <w:rPr>
                <w:rFonts w:ascii="Times New Roman" w:eastAsia="Times New Roman" w:hAnsi="Times New Roman"/>
                <w:sz w:val="14"/>
                <w:szCs w:val="14"/>
                <w:lang w:eastAsia="ru-RU"/>
              </w:rPr>
              <w:lastRenderedPageBreak/>
              <w:t>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xml:space="preserve">п. </w:t>
            </w:r>
            <w:proofErr w:type="spellStart"/>
            <w:r w:rsidRPr="004308EC">
              <w:rPr>
                <w:rFonts w:ascii="Times New Roman" w:eastAsia="Times New Roman" w:hAnsi="Times New Roman"/>
                <w:sz w:val="14"/>
                <w:szCs w:val="14"/>
                <w:lang w:eastAsia="ru-RU"/>
              </w:rPr>
              <w:t>Новох</w:t>
            </w:r>
            <w:r w:rsidRPr="004308EC">
              <w:rPr>
                <w:rFonts w:ascii="Times New Roman" w:eastAsia="Times New Roman" w:hAnsi="Times New Roman"/>
                <w:sz w:val="14"/>
                <w:szCs w:val="14"/>
                <w:lang w:eastAsia="ru-RU"/>
              </w:rPr>
              <w:lastRenderedPageBreak/>
              <w:t>айский</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ул. Вокзальн</w:t>
            </w:r>
            <w:r w:rsidRPr="004308EC">
              <w:rPr>
                <w:rFonts w:ascii="Times New Roman" w:eastAsia="Times New Roman" w:hAnsi="Times New Roman"/>
                <w:sz w:val="14"/>
                <w:szCs w:val="14"/>
                <w:lang w:eastAsia="ru-RU"/>
              </w:rPr>
              <w:lastRenderedPageBreak/>
              <w:t>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Бидейская</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АЗС Чунояр</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Чунояр</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центральная котельная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Средний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Партизанская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Набережная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 (детская площадка)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Больничный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8</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209</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Хребтовый</w:t>
            </w:r>
          </w:p>
        </w:tc>
        <w:tc>
          <w:tcPr>
            <w:tcW w:w="2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Хребтовый</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334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gramStart"/>
            <w:r w:rsidRPr="004308EC">
              <w:rPr>
                <w:rFonts w:ascii="Times New Roman" w:eastAsia="Times New Roman" w:hAnsi="Times New Roman"/>
                <w:sz w:val="14"/>
                <w:szCs w:val="14"/>
                <w:lang w:eastAsia="ru-RU"/>
              </w:rPr>
              <w:t>ж</w:t>
            </w:r>
            <w:proofErr w:type="gramEnd"/>
            <w:r w:rsidRPr="004308EC">
              <w:rPr>
                <w:rFonts w:ascii="Times New Roman" w:eastAsia="Times New Roman" w:hAnsi="Times New Roman"/>
                <w:sz w:val="14"/>
                <w:szCs w:val="14"/>
                <w:lang w:eastAsia="ru-RU"/>
              </w:rPr>
              <w:t>/</w:t>
            </w:r>
            <w:proofErr w:type="spellStart"/>
            <w:r w:rsidRPr="004308EC">
              <w:rPr>
                <w:rFonts w:ascii="Times New Roman" w:eastAsia="Times New Roman" w:hAnsi="Times New Roman"/>
                <w:sz w:val="14"/>
                <w:szCs w:val="14"/>
                <w:lang w:eastAsia="ru-RU"/>
              </w:rPr>
              <w:t>д</w:t>
            </w:r>
            <w:proofErr w:type="spellEnd"/>
            <w:r w:rsidRPr="004308EC">
              <w:rPr>
                <w:rFonts w:ascii="Times New Roman" w:eastAsia="Times New Roman" w:hAnsi="Times New Roman"/>
                <w:sz w:val="14"/>
                <w:szCs w:val="14"/>
                <w:lang w:eastAsia="ru-RU"/>
              </w:rPr>
              <w:t xml:space="preserve"> вокзал станции "</w:t>
            </w:r>
            <w:proofErr w:type="spellStart"/>
            <w:r w:rsidRPr="004308EC">
              <w:rPr>
                <w:rFonts w:ascii="Times New Roman" w:eastAsia="Times New Roman" w:hAnsi="Times New Roman"/>
                <w:sz w:val="14"/>
                <w:szCs w:val="14"/>
                <w:lang w:eastAsia="ru-RU"/>
              </w:rPr>
              <w:t>Карабула</w:t>
            </w:r>
            <w:proofErr w:type="spellEnd"/>
            <w:r w:rsidRPr="004308EC">
              <w:rPr>
                <w:rFonts w:ascii="Times New Roman" w:eastAsia="Times New Roman" w:hAnsi="Times New Roman"/>
                <w:sz w:val="14"/>
                <w:szCs w:val="14"/>
                <w:lang w:eastAsia="ru-RU"/>
              </w:rPr>
              <w:t>"</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"Придорожный"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Невонка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Механизаторов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Говорково</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Говорково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Лесная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Сыромолотово</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поворот на д. </w:t>
            </w:r>
            <w:proofErr w:type="spellStart"/>
            <w:r w:rsidRPr="004308EC">
              <w:rPr>
                <w:rFonts w:ascii="Times New Roman" w:eastAsia="Times New Roman" w:hAnsi="Times New Roman"/>
                <w:sz w:val="14"/>
                <w:szCs w:val="14"/>
                <w:lang w:eastAsia="ru-RU"/>
              </w:rPr>
              <w:t>Сыромолотово</w:t>
            </w:r>
            <w:proofErr w:type="spellEnd"/>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Сыромолотово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повороте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Плотина</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Богучанская</w:t>
            </w:r>
            <w:proofErr w:type="spellEnd"/>
            <w:r w:rsidRPr="004308EC">
              <w:rPr>
                <w:rFonts w:ascii="Times New Roman" w:eastAsia="Times New Roman" w:hAnsi="Times New Roman"/>
                <w:sz w:val="14"/>
                <w:szCs w:val="14"/>
                <w:lang w:eastAsia="ru-RU"/>
              </w:rPr>
              <w:t xml:space="preserve"> ГЭС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г. </w:t>
            </w:r>
            <w:proofErr w:type="spellStart"/>
            <w:r w:rsidRPr="004308EC">
              <w:rPr>
                <w:rFonts w:ascii="Times New Roman" w:eastAsia="Times New Roman" w:hAnsi="Times New Roman"/>
                <w:sz w:val="14"/>
                <w:szCs w:val="14"/>
                <w:lang w:eastAsia="ru-RU"/>
              </w:rPr>
              <w:t>Кодинск</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г. </w:t>
            </w:r>
            <w:proofErr w:type="spellStart"/>
            <w:r w:rsidRPr="004308EC">
              <w:rPr>
                <w:rFonts w:ascii="Times New Roman" w:eastAsia="Times New Roman" w:hAnsi="Times New Roman"/>
                <w:sz w:val="14"/>
                <w:szCs w:val="14"/>
                <w:lang w:eastAsia="ru-RU"/>
              </w:rPr>
              <w:t>Кодинск</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пр. Ленинского комсомола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Гайнулина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Колесниченко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Плотина</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Богучанская</w:t>
            </w:r>
            <w:proofErr w:type="spellEnd"/>
            <w:r w:rsidRPr="004308EC">
              <w:rPr>
                <w:rFonts w:ascii="Times New Roman" w:eastAsia="Times New Roman" w:hAnsi="Times New Roman"/>
                <w:sz w:val="14"/>
                <w:szCs w:val="14"/>
                <w:lang w:eastAsia="ru-RU"/>
              </w:rPr>
              <w:t xml:space="preserve"> ГЭС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Тагара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Тагара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Первомайский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Заледеево</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Заледеево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Климино</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Климино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 объездной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Хребтовый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Хребтовый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Киевская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212</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д. Каменка</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127,3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15.01.2009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 (магазин "Гамма")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 объездная дорога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Совхозная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Манзя</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клуб</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К.Маркса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213</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Такучет</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single" w:sz="4" w:space="0" w:color="auto"/>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184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nil"/>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- 40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п. Таежный)</w:t>
            </w: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564" w:type="pct"/>
            <w:tcBorders>
              <w:top w:val="nil"/>
              <w:left w:val="nil"/>
              <w:bottom w:val="nil"/>
              <w:right w:val="nil"/>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- 51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(у нижнего склада)</w:t>
            </w: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564" w:type="pct"/>
            <w:tcBorders>
              <w:top w:val="nil"/>
              <w:left w:val="nil"/>
              <w:bottom w:val="nil"/>
              <w:right w:val="nil"/>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- 55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БОАЗ)</w:t>
            </w: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 (детская площадка)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Советская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Больничный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СДК</w:t>
            </w:r>
          </w:p>
        </w:tc>
        <w:tc>
          <w:tcPr>
            <w:tcW w:w="321" w:type="pct"/>
            <w:tcBorders>
              <w:top w:val="nil"/>
              <w:left w:val="single" w:sz="4" w:space="0" w:color="auto"/>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Такучет</w:t>
            </w:r>
            <w:proofErr w:type="spellEnd"/>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Горького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216</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д. </w:t>
            </w:r>
            <w:proofErr w:type="spellStart"/>
            <w:r w:rsidRPr="004308EC">
              <w:rPr>
                <w:rFonts w:ascii="Times New Roman" w:eastAsia="Times New Roman" w:hAnsi="Times New Roman"/>
                <w:sz w:val="14"/>
                <w:szCs w:val="14"/>
                <w:lang w:eastAsia="ru-RU"/>
              </w:rPr>
              <w:t>Карабула</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Новохайский</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Кежек</w:t>
            </w:r>
            <w:proofErr w:type="spellEnd"/>
          </w:p>
        </w:tc>
        <w:tc>
          <w:tcPr>
            <w:tcW w:w="329"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nil"/>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90</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10.11.2009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- 40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п. Таежный)</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- 51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(у нижнего склада)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- 55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БОАЗ)</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Новохайский</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Новохайский</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Бидейская</w:t>
            </w:r>
            <w:proofErr w:type="spellEnd"/>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Кежек</w:t>
            </w:r>
            <w:proofErr w:type="spellEnd"/>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почта</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Кежек</w:t>
            </w:r>
            <w:proofErr w:type="spellEnd"/>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Центральная</w:t>
            </w:r>
          </w:p>
        </w:tc>
        <w:tc>
          <w:tcPr>
            <w:tcW w:w="216" w:type="pct"/>
            <w:tcBorders>
              <w:top w:val="nil"/>
              <w:left w:val="nil"/>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118</w:t>
            </w: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12</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221</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мост - д. </w:t>
            </w:r>
            <w:proofErr w:type="spellStart"/>
            <w:r w:rsidRPr="004308EC">
              <w:rPr>
                <w:rFonts w:ascii="Times New Roman" w:eastAsia="Times New Roman" w:hAnsi="Times New Roman"/>
                <w:sz w:val="14"/>
                <w:szCs w:val="14"/>
                <w:lang w:eastAsia="ru-RU"/>
              </w:rPr>
              <w:t>Бедоба</w:t>
            </w:r>
            <w:proofErr w:type="spellEnd"/>
            <w:r w:rsidRPr="004308EC">
              <w:rPr>
                <w:rFonts w:ascii="Times New Roman" w:eastAsia="Times New Roman" w:hAnsi="Times New Roman"/>
                <w:sz w:val="14"/>
                <w:szCs w:val="14"/>
                <w:lang w:eastAsia="ru-RU"/>
              </w:rPr>
              <w:t xml:space="preserve"> - п. Беляки</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123,3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01.11.2011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Бедоба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клуб</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Бедоба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Школьная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13</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223</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мост - п. </w:t>
            </w:r>
            <w:r w:rsidRPr="004308EC">
              <w:rPr>
                <w:rFonts w:ascii="Times New Roman" w:eastAsia="Times New Roman" w:hAnsi="Times New Roman"/>
                <w:sz w:val="14"/>
                <w:szCs w:val="14"/>
                <w:lang w:eastAsia="ru-RU"/>
              </w:rPr>
              <w:lastRenderedPageBreak/>
              <w:t>Беляки</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99,3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01.11.2011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w:t>
            </w:r>
            <w:r w:rsidRPr="004308EC">
              <w:rPr>
                <w:rFonts w:ascii="Times New Roman" w:eastAsia="Times New Roman" w:hAnsi="Times New Roman"/>
                <w:sz w:val="14"/>
                <w:szCs w:val="14"/>
                <w:lang w:eastAsia="ru-RU"/>
              </w:rPr>
              <w:lastRenderedPageBreak/>
              <w:t xml:space="preserve">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Бедоба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поворот на д. </w:t>
            </w:r>
            <w:proofErr w:type="spellStart"/>
            <w:r w:rsidRPr="004308EC">
              <w:rPr>
                <w:rFonts w:ascii="Times New Roman" w:eastAsia="Times New Roman" w:hAnsi="Times New Roman"/>
                <w:sz w:val="14"/>
                <w:szCs w:val="14"/>
                <w:lang w:eastAsia="ru-RU"/>
              </w:rPr>
              <w:t>Бедоба</w:t>
            </w:r>
            <w:proofErr w:type="spellEnd"/>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Беляки</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Школьная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14</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226</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Ангарский - п. </w:t>
            </w:r>
            <w:proofErr w:type="spellStart"/>
            <w:r w:rsidRPr="004308EC">
              <w:rPr>
                <w:rFonts w:ascii="Times New Roman" w:eastAsia="Times New Roman" w:hAnsi="Times New Roman"/>
                <w:sz w:val="14"/>
                <w:szCs w:val="14"/>
                <w:lang w:eastAsia="ru-RU"/>
              </w:rPr>
              <w:t>Шиверский</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Шиверский</w:t>
            </w:r>
            <w:proofErr w:type="spellEnd"/>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67</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 ,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01.11.2011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Гремучий</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Мира (магазин "Василек")</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Гремучий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Мира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Красногорьевский</w:t>
            </w:r>
            <w:proofErr w:type="spellEnd"/>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участковая больница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Красногорьевский</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 (магазин "Весна")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Шиверский</w:t>
            </w:r>
            <w:proofErr w:type="spellEnd"/>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Шиверский</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остановка у "Поклонного креста"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15</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227</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Нижнетерянск</w:t>
            </w:r>
            <w:proofErr w:type="spellEnd"/>
            <w:r w:rsidRPr="004308EC">
              <w:rPr>
                <w:rFonts w:ascii="Times New Roman" w:eastAsia="Times New Roman" w:hAnsi="Times New Roman"/>
                <w:sz w:val="14"/>
                <w:szCs w:val="14"/>
                <w:lang w:eastAsia="ru-RU"/>
              </w:rPr>
              <w:t xml:space="preserve"> - д. Каменка</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gramStart"/>
            <w:r w:rsidRPr="004308EC">
              <w:rPr>
                <w:rFonts w:ascii="Times New Roman" w:eastAsia="Times New Roman" w:hAnsi="Times New Roman"/>
                <w:sz w:val="14"/>
                <w:szCs w:val="14"/>
                <w:lang w:eastAsia="ru-RU"/>
              </w:rPr>
              <w:t>Береговая</w:t>
            </w:r>
            <w:proofErr w:type="gramEnd"/>
            <w:r w:rsidRPr="004308EC">
              <w:rPr>
                <w:rFonts w:ascii="Times New Roman" w:eastAsia="Times New Roman" w:hAnsi="Times New Roman"/>
                <w:sz w:val="14"/>
                <w:szCs w:val="14"/>
                <w:lang w:eastAsia="ru-RU"/>
              </w:rPr>
              <w:t xml:space="preserve"> (магазин "У Ксюши")</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val="restart"/>
            <w:tcBorders>
              <w:top w:val="nil"/>
              <w:left w:val="single" w:sz="4" w:space="0" w:color="auto"/>
              <w:bottom w:val="nil"/>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81</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29.10.2013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Юбилейная (МКОУ </w:t>
            </w:r>
            <w:proofErr w:type="spellStart"/>
            <w:r w:rsidRPr="004308EC">
              <w:rPr>
                <w:rFonts w:ascii="Times New Roman" w:eastAsia="Times New Roman" w:hAnsi="Times New Roman"/>
                <w:sz w:val="14"/>
                <w:szCs w:val="14"/>
                <w:lang w:eastAsia="ru-RU"/>
              </w:rPr>
              <w:t>Артюгинская</w:t>
            </w:r>
            <w:proofErr w:type="spellEnd"/>
            <w:r w:rsidRPr="004308EC">
              <w:rPr>
                <w:rFonts w:ascii="Times New Roman" w:eastAsia="Times New Roman" w:hAnsi="Times New Roman"/>
                <w:sz w:val="14"/>
                <w:szCs w:val="14"/>
                <w:lang w:eastAsia="ru-RU"/>
              </w:rPr>
              <w:t xml:space="preserve"> школа)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Юбилейная</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Нижнетерянск</w:t>
            </w:r>
            <w:proofErr w:type="spellEnd"/>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клуб</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Каменка</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Мира </w:t>
            </w:r>
          </w:p>
        </w:tc>
        <w:tc>
          <w:tcPr>
            <w:tcW w:w="216" w:type="pct"/>
            <w:tcBorders>
              <w:top w:val="nil"/>
              <w:left w:val="nil"/>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108</w:t>
            </w: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Раздел II: Муниципальные (пригородные) маршруты</w:t>
            </w: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16</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102</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ст. </w:t>
            </w:r>
            <w:proofErr w:type="spellStart"/>
            <w:r w:rsidRPr="004308EC">
              <w:rPr>
                <w:rFonts w:ascii="Times New Roman" w:eastAsia="Times New Roman" w:hAnsi="Times New Roman"/>
                <w:sz w:val="14"/>
                <w:szCs w:val="14"/>
                <w:lang w:eastAsia="ru-RU"/>
              </w:rPr>
              <w:t>Карабула</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ст. </w:t>
            </w:r>
            <w:proofErr w:type="spellStart"/>
            <w:r w:rsidRPr="004308EC">
              <w:rPr>
                <w:rFonts w:ascii="Times New Roman" w:eastAsia="Times New Roman" w:hAnsi="Times New Roman"/>
                <w:sz w:val="14"/>
                <w:szCs w:val="14"/>
                <w:lang w:eastAsia="ru-RU"/>
              </w:rPr>
              <w:t>Карабула</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49</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w:t>
            </w:r>
            <w:r w:rsidRPr="004308EC">
              <w:rPr>
                <w:rFonts w:ascii="Times New Roman" w:eastAsia="Times New Roman" w:hAnsi="Times New Roman"/>
                <w:sz w:val="14"/>
                <w:szCs w:val="14"/>
                <w:lang w:eastAsia="ru-RU"/>
              </w:rPr>
              <w:lastRenderedPageBreak/>
              <w:t xml:space="preserve">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АЗС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выезде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поворот на п. Таёжный</w:t>
            </w:r>
          </w:p>
        </w:tc>
        <w:tc>
          <w:tcPr>
            <w:tcW w:w="564" w:type="pct"/>
            <w:tcBorders>
              <w:top w:val="nil"/>
              <w:left w:val="nil"/>
              <w:bottom w:val="nil"/>
              <w:right w:val="nil"/>
            </w:tcBorders>
            <w:shd w:val="clear" w:color="auto" w:fill="auto"/>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- 40 км автодороги "Канск - Абан -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(поворот на п. Таежный)</w:t>
            </w: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на въезде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gramStart"/>
            <w:r w:rsidRPr="004308EC">
              <w:rPr>
                <w:rFonts w:ascii="Times New Roman" w:eastAsia="Times New Roman" w:hAnsi="Times New Roman"/>
                <w:sz w:val="14"/>
                <w:szCs w:val="14"/>
                <w:lang w:eastAsia="ru-RU"/>
              </w:rPr>
              <w:t>ж</w:t>
            </w:r>
            <w:proofErr w:type="gramEnd"/>
            <w:r w:rsidRPr="004308EC">
              <w:rPr>
                <w:rFonts w:ascii="Times New Roman" w:eastAsia="Times New Roman" w:hAnsi="Times New Roman"/>
                <w:sz w:val="14"/>
                <w:szCs w:val="14"/>
                <w:lang w:eastAsia="ru-RU"/>
              </w:rPr>
              <w:t>/</w:t>
            </w:r>
            <w:proofErr w:type="spellStart"/>
            <w:r w:rsidRPr="004308EC">
              <w:rPr>
                <w:rFonts w:ascii="Times New Roman" w:eastAsia="Times New Roman" w:hAnsi="Times New Roman"/>
                <w:sz w:val="14"/>
                <w:szCs w:val="14"/>
                <w:lang w:eastAsia="ru-RU"/>
              </w:rPr>
              <w:t>д</w:t>
            </w:r>
            <w:proofErr w:type="spellEnd"/>
            <w:r w:rsidRPr="004308EC">
              <w:rPr>
                <w:rFonts w:ascii="Times New Roman" w:eastAsia="Times New Roman" w:hAnsi="Times New Roman"/>
                <w:sz w:val="14"/>
                <w:szCs w:val="14"/>
                <w:lang w:eastAsia="ru-RU"/>
              </w:rPr>
              <w:t xml:space="preserve"> вокзал станции "</w:t>
            </w:r>
            <w:proofErr w:type="spellStart"/>
            <w:r w:rsidRPr="004308EC">
              <w:rPr>
                <w:rFonts w:ascii="Times New Roman" w:eastAsia="Times New Roman" w:hAnsi="Times New Roman"/>
                <w:sz w:val="14"/>
                <w:szCs w:val="14"/>
                <w:lang w:eastAsia="ru-RU"/>
              </w:rPr>
              <w:t>Карабула</w:t>
            </w:r>
            <w:proofErr w:type="spellEnd"/>
            <w:r w:rsidRPr="004308EC">
              <w:rPr>
                <w:rFonts w:ascii="Times New Roman" w:eastAsia="Times New Roman" w:hAnsi="Times New Roman"/>
                <w:sz w:val="14"/>
                <w:szCs w:val="14"/>
                <w:lang w:eastAsia="ru-RU"/>
              </w:rPr>
              <w:t>"</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Вокзальная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"Придорожный"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17</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104</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мост - п</w:t>
            </w:r>
            <w:proofErr w:type="gramStart"/>
            <w:r w:rsidRPr="004308EC">
              <w:rPr>
                <w:rFonts w:ascii="Times New Roman" w:eastAsia="Times New Roman" w:hAnsi="Times New Roman"/>
                <w:sz w:val="14"/>
                <w:szCs w:val="14"/>
                <w:lang w:eastAsia="ru-RU"/>
              </w:rPr>
              <w:t>.А</w:t>
            </w:r>
            <w:proofErr w:type="gramEnd"/>
            <w:r w:rsidRPr="004308EC">
              <w:rPr>
                <w:rFonts w:ascii="Times New Roman" w:eastAsia="Times New Roman" w:hAnsi="Times New Roman"/>
                <w:sz w:val="14"/>
                <w:szCs w:val="14"/>
                <w:lang w:eastAsia="ru-RU"/>
              </w:rPr>
              <w:t>нгарский</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329" w:type="pct"/>
            <w:tcBorders>
              <w:top w:val="single" w:sz="4" w:space="0" w:color="auto"/>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26,3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10.10.2011 г</w:t>
            </w:r>
          </w:p>
        </w:tc>
        <w:tc>
          <w:tcPr>
            <w:tcW w:w="401" w:type="pct"/>
            <w:vMerge w:val="restart"/>
            <w:tcBorders>
              <w:top w:val="nil"/>
              <w:left w:val="single" w:sz="4" w:space="0" w:color="auto"/>
              <w:bottom w:val="single" w:sz="4" w:space="0" w:color="000000"/>
              <w:right w:val="single" w:sz="4" w:space="0" w:color="auto"/>
            </w:tcBorders>
            <w:shd w:val="clear" w:color="auto" w:fill="auto"/>
            <w:vAlign w:val="bottom"/>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БЛПК</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БЛПК</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БЛПК</w:t>
            </w:r>
          </w:p>
        </w:tc>
        <w:tc>
          <w:tcPr>
            <w:tcW w:w="443"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автодорога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18</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107</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п. </w:t>
            </w:r>
            <w:proofErr w:type="spellStart"/>
            <w:r w:rsidRPr="004308EC">
              <w:rPr>
                <w:rFonts w:ascii="Times New Roman" w:eastAsia="Times New Roman" w:hAnsi="Times New Roman"/>
                <w:sz w:val="14"/>
                <w:szCs w:val="14"/>
                <w:lang w:eastAsia="ru-RU"/>
              </w:rPr>
              <w:t>Пинчуга</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38,3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Средний, 4-класс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05.07.2007 г</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Ярки</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д. Ярки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Ярки</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д. Ярки</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закача</w:t>
            </w:r>
            <w:proofErr w:type="spellEnd"/>
            <w:r w:rsidRPr="004308EC">
              <w:rPr>
                <w:rFonts w:ascii="Times New Roman" w:eastAsia="Times New Roman" w:hAnsi="Times New Roman"/>
                <w:sz w:val="14"/>
                <w:szCs w:val="14"/>
                <w:lang w:eastAsia="ru-RU"/>
              </w:rPr>
              <w:t xml:space="preserve"> (магазин "Гамма")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Пинчуга</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Лесная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 (</w:t>
            </w:r>
            <w:proofErr w:type="spellStart"/>
            <w:r w:rsidRPr="004308EC">
              <w:rPr>
                <w:rFonts w:ascii="Times New Roman" w:eastAsia="Times New Roman" w:hAnsi="Times New Roman"/>
                <w:sz w:val="14"/>
                <w:szCs w:val="14"/>
                <w:lang w:eastAsia="ru-RU"/>
              </w:rPr>
              <w:t>д</w:t>
            </w:r>
            <w:proofErr w:type="spellEnd"/>
            <w:r w:rsidRPr="004308EC">
              <w:rPr>
                <w:rFonts w:ascii="Times New Roman" w:eastAsia="Times New Roman" w:hAnsi="Times New Roman"/>
                <w:sz w:val="14"/>
                <w:szCs w:val="14"/>
                <w:lang w:eastAsia="ru-RU"/>
              </w:rPr>
              <w:t>/сад "Солнышко")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 (магазин "Кедр")</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 (магазин "Гамма")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19</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113</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Ангарский - п. </w:t>
            </w:r>
            <w:proofErr w:type="spellStart"/>
            <w:r w:rsidRPr="004308EC">
              <w:rPr>
                <w:rFonts w:ascii="Times New Roman" w:eastAsia="Times New Roman" w:hAnsi="Times New Roman"/>
                <w:sz w:val="14"/>
                <w:szCs w:val="14"/>
                <w:lang w:eastAsia="ru-RU"/>
              </w:rPr>
              <w:t>Артюгино</w:t>
            </w:r>
            <w:proofErr w:type="spellEnd"/>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329"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single" w:sz="4" w:space="0" w:color="auto"/>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single" w:sz="4" w:space="0" w:color="auto"/>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30</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01.11.2011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w:t>
            </w:r>
            <w:r w:rsidRPr="004308EC">
              <w:rPr>
                <w:rFonts w:ascii="Times New Roman" w:eastAsia="Times New Roman" w:hAnsi="Times New Roman"/>
                <w:sz w:val="14"/>
                <w:szCs w:val="14"/>
                <w:lang w:eastAsia="ru-RU"/>
              </w:rPr>
              <w:lastRenderedPageBreak/>
              <w:t xml:space="preserve">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Дом культуры</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564"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gramStart"/>
            <w:r w:rsidRPr="004308EC">
              <w:rPr>
                <w:rFonts w:ascii="Times New Roman" w:eastAsia="Times New Roman" w:hAnsi="Times New Roman"/>
                <w:sz w:val="14"/>
                <w:szCs w:val="14"/>
                <w:lang w:eastAsia="ru-RU"/>
              </w:rPr>
              <w:t>Береговая</w:t>
            </w:r>
            <w:proofErr w:type="gramEnd"/>
            <w:r w:rsidRPr="004308EC">
              <w:rPr>
                <w:rFonts w:ascii="Times New Roman" w:eastAsia="Times New Roman" w:hAnsi="Times New Roman"/>
                <w:sz w:val="14"/>
                <w:szCs w:val="14"/>
                <w:lang w:eastAsia="ru-RU"/>
              </w:rPr>
              <w:t xml:space="preserve"> (магазин "У Ксюши")</w:t>
            </w:r>
          </w:p>
        </w:tc>
        <w:tc>
          <w:tcPr>
            <w:tcW w:w="321"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w:t>
            </w:r>
            <w:proofErr w:type="spellStart"/>
            <w:r w:rsidRPr="004308EC">
              <w:rPr>
                <w:rFonts w:ascii="Times New Roman" w:eastAsia="Times New Roman" w:hAnsi="Times New Roman"/>
                <w:sz w:val="14"/>
                <w:szCs w:val="14"/>
                <w:lang w:eastAsia="ru-RU"/>
              </w:rPr>
              <w:t>Артюгино</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Юбилейная (МКОУ </w:t>
            </w:r>
            <w:proofErr w:type="spellStart"/>
            <w:r w:rsidRPr="004308EC">
              <w:rPr>
                <w:rFonts w:ascii="Times New Roman" w:eastAsia="Times New Roman" w:hAnsi="Times New Roman"/>
                <w:sz w:val="14"/>
                <w:szCs w:val="14"/>
                <w:lang w:eastAsia="ru-RU"/>
              </w:rPr>
              <w:t>Артюгинская</w:t>
            </w:r>
            <w:proofErr w:type="spellEnd"/>
            <w:r w:rsidRPr="004308EC">
              <w:rPr>
                <w:rFonts w:ascii="Times New Roman" w:eastAsia="Times New Roman" w:hAnsi="Times New Roman"/>
                <w:sz w:val="14"/>
                <w:szCs w:val="14"/>
                <w:lang w:eastAsia="ru-RU"/>
              </w:rPr>
              <w:t xml:space="preserve"> школа)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Юбилейная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Заречная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Юбилейная (диспетчерская)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20</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114</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r w:rsidRPr="004308EC">
              <w:rPr>
                <w:rFonts w:ascii="Times New Roman" w:eastAsia="Times New Roman" w:hAnsi="Times New Roman"/>
                <w:sz w:val="14"/>
                <w:szCs w:val="14"/>
                <w:lang w:eastAsia="ru-RU"/>
              </w:rPr>
              <w:t xml:space="preserve"> - п. Ангарский</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329"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Дом культуры</w:t>
            </w:r>
          </w:p>
        </w:tc>
        <w:tc>
          <w:tcPr>
            <w:tcW w:w="321"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Иркинеево</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Береговая</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01.11.2011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Ангарский</w:t>
            </w:r>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Раздел III: Муниципальные (пригородные) маршруты между поселениями сельсоветов</w:t>
            </w: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103</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r w:rsidRPr="004308EC">
              <w:rPr>
                <w:rFonts w:ascii="Times New Roman" w:eastAsia="Times New Roman" w:hAnsi="Times New Roman"/>
                <w:sz w:val="14"/>
                <w:szCs w:val="14"/>
                <w:lang w:eastAsia="ru-RU"/>
              </w:rPr>
              <w:t xml:space="preserve"> - д. Ярки</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c</w:t>
            </w:r>
            <w:proofErr w:type="spellEnd"/>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Богучаны</w:t>
            </w:r>
            <w:proofErr w:type="spellEnd"/>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Ярки</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пер. </w:t>
            </w:r>
            <w:proofErr w:type="spellStart"/>
            <w:r w:rsidRPr="004308EC">
              <w:rPr>
                <w:rFonts w:ascii="Times New Roman" w:eastAsia="Times New Roman" w:hAnsi="Times New Roman"/>
                <w:sz w:val="14"/>
                <w:szCs w:val="14"/>
                <w:lang w:eastAsia="ru-RU"/>
              </w:rPr>
              <w:t>Шанцера</w:t>
            </w:r>
            <w:proofErr w:type="spellEnd"/>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01.01.2006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Урочище Абакан</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поворот на Урочище Абакан</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Ярки</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w:t>
            </w:r>
            <w:proofErr w:type="spellStart"/>
            <w:r w:rsidRPr="004308EC">
              <w:rPr>
                <w:rFonts w:ascii="Times New Roman" w:eastAsia="Times New Roman" w:hAnsi="Times New Roman"/>
                <w:sz w:val="14"/>
                <w:szCs w:val="14"/>
                <w:lang w:eastAsia="ru-RU"/>
              </w:rPr>
              <w:t>Алёнушка</w:t>
            </w:r>
            <w:proofErr w:type="spellEnd"/>
            <w:r w:rsidRPr="004308EC">
              <w:rPr>
                <w:rFonts w:ascii="Times New Roman" w:eastAsia="Times New Roman" w:hAnsi="Times New Roman"/>
                <w:sz w:val="14"/>
                <w:szCs w:val="14"/>
                <w:lang w:eastAsia="ru-RU"/>
              </w:rPr>
              <w:t>"</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д. Ярки</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Библиотека</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22</w:t>
            </w:r>
          </w:p>
        </w:tc>
        <w:tc>
          <w:tcPr>
            <w:tcW w:w="16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105</w:t>
            </w:r>
          </w:p>
        </w:tc>
        <w:tc>
          <w:tcPr>
            <w:tcW w:w="472" w:type="pct"/>
            <w:vMerge w:val="restart"/>
            <w:tcBorders>
              <w:top w:val="nil"/>
              <w:left w:val="single" w:sz="4" w:space="0" w:color="auto"/>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п. Таежный - д. </w:t>
            </w:r>
            <w:proofErr w:type="spellStart"/>
            <w:r w:rsidRPr="004308EC">
              <w:rPr>
                <w:rFonts w:ascii="Times New Roman" w:eastAsia="Times New Roman" w:hAnsi="Times New Roman"/>
                <w:sz w:val="14"/>
                <w:szCs w:val="14"/>
                <w:lang w:eastAsia="ru-RU"/>
              </w:rPr>
              <w:t>Карабула</w:t>
            </w:r>
            <w:proofErr w:type="spellEnd"/>
          </w:p>
        </w:tc>
        <w:tc>
          <w:tcPr>
            <w:tcW w:w="260" w:type="pct"/>
            <w:vMerge w:val="restart"/>
            <w:tcBorders>
              <w:top w:val="nil"/>
              <w:left w:val="nil"/>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Таежный</w:t>
            </w:r>
          </w:p>
        </w:tc>
        <w:tc>
          <w:tcPr>
            <w:tcW w:w="29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Таежный</w:t>
            </w:r>
          </w:p>
        </w:tc>
        <w:tc>
          <w:tcPr>
            <w:tcW w:w="564"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 детский городок</w:t>
            </w: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 Таежный</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w:t>
            </w:r>
          </w:p>
        </w:tc>
        <w:tc>
          <w:tcPr>
            <w:tcW w:w="216" w:type="pct"/>
            <w:vMerge w:val="restart"/>
            <w:tcBorders>
              <w:top w:val="nil"/>
              <w:left w:val="nil"/>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13,7</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nil"/>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nil"/>
              <w:bottom w:val="single" w:sz="4" w:space="0" w:color="000000"/>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01.01.2020 г</w:t>
            </w:r>
          </w:p>
        </w:tc>
        <w:tc>
          <w:tcPr>
            <w:tcW w:w="401" w:type="pct"/>
            <w:vMerge w:val="restart"/>
            <w:tcBorders>
              <w:top w:val="nil"/>
              <w:left w:val="nil"/>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w:t>
            </w:r>
            <w:r w:rsidRPr="004308EC">
              <w:rPr>
                <w:rFonts w:ascii="Times New Roman" w:eastAsia="Times New Roman" w:hAnsi="Times New Roman"/>
                <w:sz w:val="14"/>
                <w:szCs w:val="14"/>
                <w:lang w:eastAsia="ru-RU"/>
              </w:rPr>
              <w:lastRenderedPageBreak/>
              <w:t xml:space="preserve">"Районное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564" w:type="pct"/>
            <w:tcBorders>
              <w:top w:val="nil"/>
              <w:left w:val="nil"/>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Чапаева</w:t>
            </w:r>
          </w:p>
        </w:tc>
        <w:tc>
          <w:tcPr>
            <w:tcW w:w="216"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564" w:type="pct"/>
            <w:tcBorders>
              <w:top w:val="nil"/>
              <w:left w:val="nil"/>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сельский дом культуры</w:t>
            </w:r>
          </w:p>
        </w:tc>
        <w:tc>
          <w:tcPr>
            <w:tcW w:w="321" w:type="pct"/>
            <w:tcBorders>
              <w:top w:val="nil"/>
              <w:left w:val="single" w:sz="4" w:space="0" w:color="auto"/>
              <w:bottom w:val="single" w:sz="4" w:space="0" w:color="auto"/>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д. </w:t>
            </w:r>
            <w:proofErr w:type="spellStart"/>
            <w:r w:rsidRPr="004308EC">
              <w:rPr>
                <w:rFonts w:ascii="Times New Roman" w:eastAsia="Times New Roman" w:hAnsi="Times New Roman"/>
                <w:sz w:val="14"/>
                <w:szCs w:val="14"/>
                <w:lang w:eastAsia="ru-RU"/>
              </w:rPr>
              <w:t>Карабула</w:t>
            </w:r>
            <w:proofErr w:type="spellEnd"/>
          </w:p>
        </w:tc>
        <w:tc>
          <w:tcPr>
            <w:tcW w:w="443" w:type="pct"/>
            <w:tcBorders>
              <w:top w:val="nil"/>
              <w:left w:val="nil"/>
              <w:bottom w:val="single" w:sz="4" w:space="0" w:color="auto"/>
              <w:right w:val="single" w:sz="4" w:space="0" w:color="auto"/>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Новая</w:t>
            </w:r>
          </w:p>
        </w:tc>
        <w:tc>
          <w:tcPr>
            <w:tcW w:w="216"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nil"/>
              <w:bottom w:val="single" w:sz="4" w:space="0" w:color="000000"/>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lastRenderedPageBreak/>
              <w:t xml:space="preserve">Раздел V: Муниципальные (городские) маршруты </w:t>
            </w: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23</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8</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proofErr w:type="spellStart"/>
            <w:r w:rsidRPr="004308EC">
              <w:rPr>
                <w:rFonts w:ascii="Times New Roman" w:eastAsia="Times New Roman" w:hAnsi="Times New Roman"/>
                <w:color w:val="000000"/>
                <w:sz w:val="14"/>
                <w:szCs w:val="14"/>
                <w:lang w:eastAsia="ru-RU"/>
              </w:rPr>
              <w:t>мкр</w:t>
            </w:r>
            <w:proofErr w:type="spellEnd"/>
            <w:r w:rsidRPr="004308EC">
              <w:rPr>
                <w:rFonts w:ascii="Times New Roman" w:eastAsia="Times New Roman" w:hAnsi="Times New Roman"/>
                <w:color w:val="000000"/>
                <w:sz w:val="14"/>
                <w:szCs w:val="14"/>
                <w:lang w:eastAsia="ru-RU"/>
              </w:rPr>
              <w:t xml:space="preserve">. Западный -                                            </w:t>
            </w:r>
            <w:proofErr w:type="spellStart"/>
            <w:r w:rsidRPr="004308EC">
              <w:rPr>
                <w:rFonts w:ascii="Times New Roman" w:eastAsia="Times New Roman" w:hAnsi="Times New Roman"/>
                <w:color w:val="000000"/>
                <w:sz w:val="14"/>
                <w:szCs w:val="14"/>
                <w:lang w:eastAsia="ru-RU"/>
              </w:rPr>
              <w:t>мкр</w:t>
            </w:r>
            <w:proofErr w:type="spellEnd"/>
            <w:r w:rsidRPr="004308EC">
              <w:rPr>
                <w:rFonts w:ascii="Times New Roman" w:eastAsia="Times New Roman" w:hAnsi="Times New Roman"/>
                <w:color w:val="000000"/>
                <w:sz w:val="14"/>
                <w:szCs w:val="14"/>
                <w:lang w:eastAsia="ru-RU"/>
              </w:rPr>
              <w:t>. Восточный</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proofErr w:type="spellStart"/>
            <w:r w:rsidRPr="004308EC">
              <w:rPr>
                <w:rFonts w:ascii="Times New Roman" w:eastAsia="Times New Roman" w:hAnsi="Times New Roman"/>
                <w:color w:val="000000"/>
                <w:sz w:val="14"/>
                <w:szCs w:val="14"/>
                <w:lang w:eastAsia="ru-RU"/>
              </w:rPr>
              <w:t>мкр</w:t>
            </w:r>
            <w:proofErr w:type="spellEnd"/>
            <w:r w:rsidRPr="004308EC">
              <w:rPr>
                <w:rFonts w:ascii="Times New Roman" w:eastAsia="Times New Roman" w:hAnsi="Times New Roman"/>
                <w:color w:val="000000"/>
                <w:sz w:val="14"/>
                <w:szCs w:val="14"/>
                <w:lang w:eastAsia="ru-RU"/>
              </w:rPr>
              <w:t>. Западный</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proofErr w:type="spellStart"/>
            <w:r w:rsidRPr="004308EC">
              <w:rPr>
                <w:rFonts w:ascii="Times New Roman" w:eastAsia="Times New Roman" w:hAnsi="Times New Roman"/>
                <w:color w:val="000000"/>
                <w:sz w:val="14"/>
                <w:szCs w:val="14"/>
                <w:lang w:eastAsia="ru-RU"/>
              </w:rPr>
              <w:t>мкр</w:t>
            </w:r>
            <w:proofErr w:type="spellEnd"/>
            <w:r w:rsidRPr="004308EC">
              <w:rPr>
                <w:rFonts w:ascii="Times New Roman" w:eastAsia="Times New Roman" w:hAnsi="Times New Roman"/>
                <w:color w:val="000000"/>
                <w:sz w:val="14"/>
                <w:szCs w:val="14"/>
                <w:lang w:eastAsia="ru-RU"/>
              </w:rPr>
              <w:t>. Восточный</w:t>
            </w: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xml:space="preserve">с. </w:t>
            </w:r>
            <w:proofErr w:type="spellStart"/>
            <w:r w:rsidRPr="004308EC">
              <w:rPr>
                <w:rFonts w:ascii="Times New Roman" w:eastAsia="Times New Roman" w:hAnsi="Times New Roman"/>
                <w:color w:val="000000"/>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Магазин № 5</w:t>
            </w:r>
          </w:p>
        </w:tc>
        <w:tc>
          <w:tcPr>
            <w:tcW w:w="321"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xml:space="preserve">с. </w:t>
            </w:r>
            <w:proofErr w:type="spellStart"/>
            <w:r w:rsidRPr="004308EC">
              <w:rPr>
                <w:rFonts w:ascii="Times New Roman" w:eastAsia="Times New Roman" w:hAnsi="Times New Roman"/>
                <w:color w:val="000000"/>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Ленина</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15,75</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01.01.2006 г</w:t>
            </w:r>
          </w:p>
        </w:tc>
        <w:tc>
          <w:tcPr>
            <w:tcW w:w="401" w:type="pct"/>
            <w:vMerge w:val="restart"/>
            <w:tcBorders>
              <w:top w:val="nil"/>
              <w:left w:val="nil"/>
              <w:bottom w:val="nil"/>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xml:space="preserve">ООО "Одиссей", 663430 Красноярский край, </w:t>
            </w:r>
            <w:proofErr w:type="spellStart"/>
            <w:r w:rsidRPr="004308EC">
              <w:rPr>
                <w:rFonts w:ascii="Times New Roman" w:eastAsia="Times New Roman" w:hAnsi="Times New Roman"/>
                <w:color w:val="000000"/>
                <w:sz w:val="14"/>
                <w:szCs w:val="14"/>
                <w:lang w:eastAsia="ru-RU"/>
              </w:rPr>
              <w:t>Богучанский</w:t>
            </w:r>
            <w:proofErr w:type="spellEnd"/>
            <w:r w:rsidRPr="004308EC">
              <w:rPr>
                <w:rFonts w:ascii="Times New Roman" w:eastAsia="Times New Roman" w:hAnsi="Times New Roman"/>
                <w:color w:val="000000"/>
                <w:sz w:val="14"/>
                <w:szCs w:val="14"/>
                <w:lang w:eastAsia="ru-RU"/>
              </w:rPr>
              <w:t xml:space="preserve"> район, </w:t>
            </w:r>
            <w:proofErr w:type="spellStart"/>
            <w:r w:rsidRPr="004308EC">
              <w:rPr>
                <w:rFonts w:ascii="Times New Roman" w:eastAsia="Times New Roman" w:hAnsi="Times New Roman"/>
                <w:color w:val="000000"/>
                <w:sz w:val="14"/>
                <w:szCs w:val="14"/>
                <w:lang w:eastAsia="ru-RU"/>
              </w:rPr>
              <w:t>с</w:t>
            </w:r>
            <w:proofErr w:type="gramStart"/>
            <w:r w:rsidRPr="004308EC">
              <w:rPr>
                <w:rFonts w:ascii="Times New Roman" w:eastAsia="Times New Roman" w:hAnsi="Times New Roman"/>
                <w:color w:val="000000"/>
                <w:sz w:val="14"/>
                <w:szCs w:val="14"/>
                <w:lang w:eastAsia="ru-RU"/>
              </w:rPr>
              <w:t>.Б</w:t>
            </w:r>
            <w:proofErr w:type="gramEnd"/>
            <w:r w:rsidRPr="004308EC">
              <w:rPr>
                <w:rFonts w:ascii="Times New Roman" w:eastAsia="Times New Roman" w:hAnsi="Times New Roman"/>
                <w:color w:val="000000"/>
                <w:sz w:val="14"/>
                <w:szCs w:val="14"/>
                <w:lang w:eastAsia="ru-RU"/>
              </w:rPr>
              <w:t>огучаны</w:t>
            </w:r>
            <w:proofErr w:type="spellEnd"/>
            <w:r w:rsidRPr="004308EC">
              <w:rPr>
                <w:rFonts w:ascii="Times New Roman" w:eastAsia="Times New Roman" w:hAnsi="Times New Roman"/>
                <w:color w:val="000000"/>
                <w:sz w:val="14"/>
                <w:szCs w:val="14"/>
                <w:lang w:eastAsia="ru-RU"/>
              </w:rPr>
              <w:t xml:space="preserve">, ул. </w:t>
            </w:r>
            <w:proofErr w:type="spellStart"/>
            <w:r w:rsidRPr="004308EC">
              <w:rPr>
                <w:rFonts w:ascii="Times New Roman" w:eastAsia="Times New Roman" w:hAnsi="Times New Roman"/>
                <w:color w:val="000000"/>
                <w:sz w:val="14"/>
                <w:szCs w:val="14"/>
                <w:lang w:eastAsia="ru-RU"/>
              </w:rPr>
              <w:t>Автопарковая</w:t>
            </w:r>
            <w:proofErr w:type="spellEnd"/>
            <w:r w:rsidRPr="004308EC">
              <w:rPr>
                <w:rFonts w:ascii="Times New Roman" w:eastAsia="Times New Roman" w:hAnsi="Times New Roman"/>
                <w:color w:val="000000"/>
                <w:sz w:val="14"/>
                <w:szCs w:val="14"/>
                <w:lang w:eastAsia="ru-RU"/>
              </w:rPr>
              <w:t xml:space="preserve"> 2-2,                        ИНН 2407062251</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Отделение связи</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Джапаридзе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Надежда</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Строителей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Джапаридзе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Заречная</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8 Марта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xml:space="preserve">- ул. </w:t>
            </w:r>
            <w:proofErr w:type="spellStart"/>
            <w:r w:rsidRPr="004308EC">
              <w:rPr>
                <w:rFonts w:ascii="Times New Roman" w:eastAsia="Times New Roman" w:hAnsi="Times New Roman"/>
                <w:color w:val="000000"/>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ДОЛ Березка</w:t>
            </w:r>
          </w:p>
        </w:tc>
        <w:tc>
          <w:tcPr>
            <w:tcW w:w="321" w:type="pct"/>
            <w:tcBorders>
              <w:top w:val="nil"/>
              <w:left w:val="nil"/>
              <w:bottom w:val="nil"/>
              <w:right w:val="nil"/>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пер. Школьный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Партизанская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- 8 Марта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Лесхоз</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РУО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пер. Колхозный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Механизаторов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ФСС (УСЗН)</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ул. Совхозная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ПУ № 66</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Храм Петра Павла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Восточная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nil"/>
              <w:bottom w:val="nil"/>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24</w:t>
            </w:r>
          </w:p>
        </w:tc>
        <w:tc>
          <w:tcPr>
            <w:tcW w:w="16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8 а</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xml:space="preserve">. Западный </w:t>
            </w:r>
            <w:r w:rsidRPr="004308EC">
              <w:rPr>
                <w:rFonts w:ascii="Times New Roman" w:eastAsia="Times New Roman" w:hAnsi="Times New Roman"/>
                <w:sz w:val="14"/>
                <w:szCs w:val="14"/>
                <w:lang w:eastAsia="ru-RU"/>
              </w:rPr>
              <w:lastRenderedPageBreak/>
              <w:t xml:space="preserve">-                                            </w:t>
            </w: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Восточный</w:t>
            </w:r>
          </w:p>
        </w:tc>
        <w:tc>
          <w:tcPr>
            <w:tcW w:w="2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lastRenderedPageBreak/>
              <w:t>мкр</w:t>
            </w:r>
            <w:proofErr w:type="spellEnd"/>
            <w:r w:rsidRPr="004308EC">
              <w:rPr>
                <w:rFonts w:ascii="Times New Roman" w:eastAsia="Times New Roman" w:hAnsi="Times New Roman"/>
                <w:sz w:val="14"/>
                <w:szCs w:val="14"/>
                <w:lang w:eastAsia="ru-RU"/>
              </w:rPr>
              <w:t>. Запа</w:t>
            </w:r>
            <w:r w:rsidRPr="004308EC">
              <w:rPr>
                <w:rFonts w:ascii="Times New Roman" w:eastAsia="Times New Roman" w:hAnsi="Times New Roman"/>
                <w:sz w:val="14"/>
                <w:szCs w:val="14"/>
                <w:lang w:eastAsia="ru-RU"/>
              </w:rPr>
              <w:lastRenderedPageBreak/>
              <w:t>дный</w:t>
            </w:r>
          </w:p>
        </w:tc>
        <w:tc>
          <w:tcPr>
            <w:tcW w:w="29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lastRenderedPageBreak/>
              <w:t>мкр</w:t>
            </w:r>
            <w:proofErr w:type="spellEnd"/>
            <w:r w:rsidRPr="004308EC">
              <w:rPr>
                <w:rFonts w:ascii="Times New Roman" w:eastAsia="Times New Roman" w:hAnsi="Times New Roman"/>
                <w:sz w:val="14"/>
                <w:szCs w:val="14"/>
                <w:lang w:eastAsia="ru-RU"/>
              </w:rPr>
              <w:t>. Восто</w:t>
            </w:r>
            <w:r w:rsidRPr="004308EC">
              <w:rPr>
                <w:rFonts w:ascii="Times New Roman" w:eastAsia="Times New Roman" w:hAnsi="Times New Roman"/>
                <w:sz w:val="14"/>
                <w:szCs w:val="14"/>
                <w:lang w:eastAsia="ru-RU"/>
              </w:rPr>
              <w:lastRenderedPageBreak/>
              <w:t>чный</w:t>
            </w:r>
          </w:p>
        </w:tc>
        <w:tc>
          <w:tcPr>
            <w:tcW w:w="329"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xml:space="preserve">с. </w:t>
            </w:r>
            <w:proofErr w:type="spellStart"/>
            <w:r w:rsidRPr="004308EC">
              <w:rPr>
                <w:rFonts w:ascii="Times New Roman" w:eastAsia="Times New Roman" w:hAnsi="Times New Roman"/>
                <w:sz w:val="14"/>
                <w:szCs w:val="14"/>
                <w:lang w:eastAsia="ru-RU"/>
              </w:rPr>
              <w:t>Богуча</w:t>
            </w:r>
            <w:r w:rsidRPr="004308EC">
              <w:rPr>
                <w:rFonts w:ascii="Times New Roman" w:eastAsia="Times New Roman" w:hAnsi="Times New Roman"/>
                <w:sz w:val="14"/>
                <w:szCs w:val="14"/>
                <w:lang w:eastAsia="ru-RU"/>
              </w:rPr>
              <w:lastRenderedPageBreak/>
              <w:t>ны</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lastRenderedPageBreak/>
              <w:t>- Магазин № 5</w:t>
            </w:r>
          </w:p>
        </w:tc>
        <w:tc>
          <w:tcPr>
            <w:tcW w:w="321" w:type="pct"/>
            <w:tcBorders>
              <w:top w:val="single" w:sz="4" w:space="0" w:color="auto"/>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w:t>
            </w:r>
            <w:r w:rsidRPr="004308EC">
              <w:rPr>
                <w:rFonts w:ascii="Times New Roman" w:eastAsia="Times New Roman" w:hAnsi="Times New Roman"/>
                <w:sz w:val="14"/>
                <w:szCs w:val="14"/>
                <w:lang w:eastAsia="ru-RU"/>
              </w:rPr>
              <w:lastRenderedPageBreak/>
              <w:t>ны</w:t>
            </w:r>
            <w:proofErr w:type="spellEnd"/>
          </w:p>
        </w:tc>
        <w:tc>
          <w:tcPr>
            <w:tcW w:w="443"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ул. Ленина</w:t>
            </w:r>
          </w:p>
        </w:tc>
        <w:tc>
          <w:tcPr>
            <w:tcW w:w="2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16,1</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w:t>
            </w:r>
            <w:r w:rsidRPr="004308EC">
              <w:rPr>
                <w:rFonts w:ascii="Times New Roman" w:eastAsia="Times New Roman" w:hAnsi="Times New Roman"/>
                <w:sz w:val="14"/>
                <w:szCs w:val="14"/>
                <w:lang w:eastAsia="ru-RU"/>
              </w:rPr>
              <w:lastRenderedPageBreak/>
              <w:t>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РТ</w:t>
            </w:r>
          </w:p>
        </w:tc>
        <w:tc>
          <w:tcPr>
            <w:tcW w:w="7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Большой, 2-</w:t>
            </w:r>
            <w:r w:rsidRPr="004308EC">
              <w:rPr>
                <w:rFonts w:ascii="Times New Roman" w:eastAsia="Times New Roman" w:hAnsi="Times New Roman"/>
                <w:sz w:val="14"/>
                <w:szCs w:val="14"/>
                <w:lang w:eastAsia="ru-RU"/>
              </w:rPr>
              <w:lastRenderedPageBreak/>
              <w:t>класс, 3-класс</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01.01.2006 </w:t>
            </w:r>
            <w:r w:rsidRPr="004308EC">
              <w:rPr>
                <w:rFonts w:ascii="Times New Roman" w:eastAsia="Times New Roman" w:hAnsi="Times New Roman"/>
                <w:sz w:val="14"/>
                <w:szCs w:val="14"/>
                <w:lang w:eastAsia="ru-RU"/>
              </w:rPr>
              <w:lastRenderedPageBreak/>
              <w:t>г</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lastRenderedPageBreak/>
              <w:t>Богучанское</w:t>
            </w:r>
            <w:proofErr w:type="spellEnd"/>
            <w:r w:rsidRPr="004308EC">
              <w:rPr>
                <w:rFonts w:ascii="Times New Roman" w:eastAsia="Times New Roman" w:hAnsi="Times New Roman"/>
                <w:sz w:val="14"/>
                <w:szCs w:val="14"/>
                <w:lang w:eastAsia="ru-RU"/>
              </w:rPr>
              <w:t xml:space="preserve"> </w:t>
            </w:r>
            <w:r w:rsidRPr="004308EC">
              <w:rPr>
                <w:rFonts w:ascii="Times New Roman" w:eastAsia="Times New Roman" w:hAnsi="Times New Roman"/>
                <w:sz w:val="14"/>
                <w:szCs w:val="14"/>
                <w:lang w:eastAsia="ru-RU"/>
              </w:rPr>
              <w:lastRenderedPageBreak/>
              <w:t xml:space="preserve">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Отделение связи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Джапаридзе</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Надежда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Строителей</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Джапаридзе</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8 Марта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Белинского</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Школьный</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Заборцева</w:t>
            </w:r>
            <w:proofErr w:type="spellEnd"/>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Лесхоз</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РУО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ФСС (УСЗН)</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Заборцева</w:t>
            </w:r>
            <w:proofErr w:type="spellEnd"/>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Ветлечебница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Спасатель</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КХ Третьякова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Убойный пункт</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25</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БЭГ - </w:t>
            </w: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Восточный</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БЭГ</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Восточный</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Столовая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Центральная</w:t>
            </w:r>
          </w:p>
        </w:tc>
        <w:tc>
          <w:tcPr>
            <w:tcW w:w="2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13,1</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01.01.2006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Короленко</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Орбита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Джапаридзе</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8 Марта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Белинского</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Аэровокзальная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Авторожная</w:t>
            </w:r>
            <w:proofErr w:type="spellEnd"/>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Космонав</w:t>
            </w:r>
            <w:r w:rsidRPr="004308EC">
              <w:rPr>
                <w:rFonts w:ascii="Times New Roman" w:eastAsia="Times New Roman" w:hAnsi="Times New Roman"/>
                <w:sz w:val="14"/>
                <w:szCs w:val="14"/>
                <w:lang w:eastAsia="ru-RU"/>
              </w:rPr>
              <w:lastRenderedPageBreak/>
              <w:t>тов</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Маяковского</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Новоселов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ХЛХ (РДК)</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Механизаторов</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17</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Совхозная</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ДРСУ</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Титова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Маяковского (РУО)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КБО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Энергосбыт</w:t>
            </w:r>
            <w:proofErr w:type="spellEnd"/>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1</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Прокуратура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Восточная</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26</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 а</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БЭГ - </w:t>
            </w: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Восточный</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БЭГ</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мкр</w:t>
            </w:r>
            <w:proofErr w:type="spellEnd"/>
            <w:r w:rsidRPr="004308EC">
              <w:rPr>
                <w:rFonts w:ascii="Times New Roman" w:eastAsia="Times New Roman" w:hAnsi="Times New Roman"/>
                <w:sz w:val="14"/>
                <w:szCs w:val="14"/>
                <w:lang w:eastAsia="ru-RU"/>
              </w:rPr>
              <w:t>. Восточный</w:t>
            </w: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Столовая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Центральная</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13,1</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01.01.2006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Короленко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Орбита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Джапаридзе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8 Марта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Новоселов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Аэровокзальная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Авторожная</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Космонавтов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Маяковского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Новоселов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ХЛХ (РДК)</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Механизаторов</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17</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Совхозная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ДРСУ</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Титова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Маяковского (РУО)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КБО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proofErr w:type="spellStart"/>
            <w:r w:rsidRPr="004308EC">
              <w:rPr>
                <w:rFonts w:ascii="Times New Roman" w:eastAsia="Times New Roman" w:hAnsi="Times New Roman"/>
                <w:sz w:val="14"/>
                <w:szCs w:val="14"/>
                <w:lang w:eastAsia="ru-RU"/>
              </w:rPr>
              <w:t>Энергосбыт</w:t>
            </w:r>
            <w:proofErr w:type="spellEnd"/>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1</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Прокуратура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w:t>
            </w:r>
            <w:r w:rsidRPr="004308EC">
              <w:rPr>
                <w:rFonts w:ascii="Times New Roman" w:eastAsia="Times New Roman" w:hAnsi="Times New Roman"/>
                <w:sz w:val="14"/>
                <w:szCs w:val="14"/>
                <w:lang w:eastAsia="ru-RU"/>
              </w:rPr>
              <w:lastRenderedPageBreak/>
              <w:t>Подъемный</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lastRenderedPageBreak/>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Восточная</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27</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11</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БЭГ - Прокуратура</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БЭГ</w:t>
            </w:r>
          </w:p>
        </w:tc>
        <w:tc>
          <w:tcPr>
            <w:tcW w:w="299" w:type="pct"/>
            <w:vMerge w:val="restart"/>
            <w:tcBorders>
              <w:top w:val="nil"/>
              <w:left w:val="single" w:sz="4" w:space="0" w:color="auto"/>
              <w:bottom w:val="single" w:sz="4" w:space="0" w:color="auto"/>
              <w:right w:val="nil"/>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Прокуратура</w:t>
            </w:r>
          </w:p>
        </w:tc>
        <w:tc>
          <w:tcPr>
            <w:tcW w:w="329" w:type="pct"/>
            <w:tcBorders>
              <w:top w:val="single" w:sz="4" w:space="0" w:color="auto"/>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564" w:type="pct"/>
            <w:tcBorders>
              <w:top w:val="single" w:sz="4" w:space="0" w:color="auto"/>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Столовая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с. </w:t>
            </w:r>
            <w:proofErr w:type="spellStart"/>
            <w:r w:rsidRPr="004308EC">
              <w:rPr>
                <w:rFonts w:ascii="Times New Roman" w:eastAsia="Times New Roman" w:hAnsi="Times New Roman"/>
                <w:sz w:val="14"/>
                <w:szCs w:val="14"/>
                <w:lang w:eastAsia="ru-RU"/>
              </w:rPr>
              <w:t>Богучаны</w:t>
            </w:r>
            <w:proofErr w:type="spellEnd"/>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Центральная</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9,8</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РТ</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М</w:t>
            </w:r>
            <w:proofErr w:type="gramStart"/>
            <w:r w:rsidRPr="004308EC">
              <w:rPr>
                <w:rFonts w:ascii="Times New Roman" w:eastAsia="Times New Roman" w:hAnsi="Times New Roman"/>
                <w:sz w:val="14"/>
                <w:szCs w:val="14"/>
                <w:lang w:eastAsia="ru-RU"/>
              </w:rPr>
              <w:t>2</w:t>
            </w:r>
            <w:proofErr w:type="gramEnd"/>
            <w:r w:rsidRPr="004308EC">
              <w:rPr>
                <w:rFonts w:ascii="Times New Roman" w:eastAsia="Times New Roman" w:hAnsi="Times New Roman"/>
                <w:sz w:val="14"/>
                <w:szCs w:val="14"/>
                <w:lang w:eastAsia="ru-RU"/>
              </w:rPr>
              <w:t>,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1</w:t>
            </w:r>
            <w:proofErr w:type="gramStart"/>
            <w:r w:rsidRPr="004308EC">
              <w:rPr>
                <w:rFonts w:ascii="Times New Roman" w:eastAsia="Times New Roman" w:hAnsi="Times New Roman"/>
                <w:sz w:val="14"/>
                <w:szCs w:val="14"/>
                <w:lang w:eastAsia="ru-RU"/>
              </w:rPr>
              <w:t xml:space="preserve"> Т</w:t>
            </w:r>
            <w:proofErr w:type="gramEnd"/>
            <w:r w:rsidRPr="004308EC">
              <w:rPr>
                <w:rFonts w:ascii="Times New Roman" w:eastAsia="Times New Roman" w:hAnsi="Times New Roman"/>
                <w:sz w:val="14"/>
                <w:szCs w:val="14"/>
                <w:lang w:eastAsia="ru-RU"/>
              </w:rPr>
              <w:t>/С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01.01.2006 г</w:t>
            </w:r>
          </w:p>
        </w:tc>
        <w:tc>
          <w:tcPr>
            <w:tcW w:w="401" w:type="pct"/>
            <w:vMerge w:val="restart"/>
            <w:tcBorders>
              <w:top w:val="nil"/>
              <w:left w:val="single" w:sz="4" w:space="0" w:color="auto"/>
              <w:bottom w:val="single" w:sz="4" w:space="0" w:color="000000"/>
              <w:right w:val="single" w:sz="4" w:space="0" w:color="auto"/>
            </w:tcBorders>
            <w:shd w:val="clear" w:color="auto" w:fill="auto"/>
            <w:vAlign w:val="center"/>
            <w:hideMark/>
          </w:tcPr>
          <w:p w:rsidR="004308EC" w:rsidRPr="004308EC" w:rsidRDefault="004308EC" w:rsidP="004308EC">
            <w:pPr>
              <w:spacing w:after="0" w:line="240" w:lineRule="auto"/>
              <w:jc w:val="center"/>
              <w:rPr>
                <w:rFonts w:ascii="Times New Roman" w:eastAsia="Times New Roman" w:hAnsi="Times New Roman"/>
                <w:sz w:val="14"/>
                <w:szCs w:val="14"/>
                <w:lang w:eastAsia="ru-RU"/>
              </w:rPr>
            </w:pPr>
            <w:proofErr w:type="spellStart"/>
            <w:r w:rsidRPr="004308EC">
              <w:rPr>
                <w:rFonts w:ascii="Times New Roman" w:eastAsia="Times New Roman" w:hAnsi="Times New Roman"/>
                <w:sz w:val="14"/>
                <w:szCs w:val="14"/>
                <w:lang w:eastAsia="ru-RU"/>
              </w:rPr>
              <w:t>Богучанское</w:t>
            </w:r>
            <w:proofErr w:type="spellEnd"/>
            <w:r w:rsidRPr="004308EC">
              <w:rPr>
                <w:rFonts w:ascii="Times New Roman" w:eastAsia="Times New Roman" w:hAnsi="Times New Roman"/>
                <w:sz w:val="14"/>
                <w:szCs w:val="14"/>
                <w:lang w:eastAsia="ru-RU"/>
              </w:rPr>
              <w:t xml:space="preserve"> Муниципальное Унитарное Предприятие "Районное АТП", 663430 Красноярский край, </w:t>
            </w:r>
            <w:proofErr w:type="spellStart"/>
            <w:r w:rsidRPr="004308EC">
              <w:rPr>
                <w:rFonts w:ascii="Times New Roman" w:eastAsia="Times New Roman" w:hAnsi="Times New Roman"/>
                <w:sz w:val="14"/>
                <w:szCs w:val="14"/>
                <w:lang w:eastAsia="ru-RU"/>
              </w:rPr>
              <w:t>Богучанский</w:t>
            </w:r>
            <w:proofErr w:type="spellEnd"/>
            <w:r w:rsidRPr="004308EC">
              <w:rPr>
                <w:rFonts w:ascii="Times New Roman" w:eastAsia="Times New Roman" w:hAnsi="Times New Roman"/>
                <w:sz w:val="14"/>
                <w:szCs w:val="14"/>
                <w:lang w:eastAsia="ru-RU"/>
              </w:rPr>
              <w:t xml:space="preserve"> район, </w:t>
            </w:r>
            <w:proofErr w:type="spellStart"/>
            <w:r w:rsidRPr="004308EC">
              <w:rPr>
                <w:rFonts w:ascii="Times New Roman" w:eastAsia="Times New Roman" w:hAnsi="Times New Roman"/>
                <w:sz w:val="14"/>
                <w:szCs w:val="14"/>
                <w:lang w:eastAsia="ru-RU"/>
              </w:rPr>
              <w:t>с</w:t>
            </w:r>
            <w:proofErr w:type="gramStart"/>
            <w:r w:rsidRPr="004308EC">
              <w:rPr>
                <w:rFonts w:ascii="Times New Roman" w:eastAsia="Times New Roman" w:hAnsi="Times New Roman"/>
                <w:sz w:val="14"/>
                <w:szCs w:val="14"/>
                <w:lang w:eastAsia="ru-RU"/>
              </w:rPr>
              <w:t>.Б</w:t>
            </w:r>
            <w:proofErr w:type="gramEnd"/>
            <w:r w:rsidRPr="004308EC">
              <w:rPr>
                <w:rFonts w:ascii="Times New Roman" w:eastAsia="Times New Roman" w:hAnsi="Times New Roman"/>
                <w:sz w:val="14"/>
                <w:szCs w:val="14"/>
                <w:lang w:eastAsia="ru-RU"/>
              </w:rPr>
              <w:t>огучаны</w:t>
            </w:r>
            <w:proofErr w:type="spellEnd"/>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Автопарковая</w:t>
            </w:r>
            <w:proofErr w:type="spellEnd"/>
            <w:r w:rsidRPr="004308EC">
              <w:rPr>
                <w:rFonts w:ascii="Times New Roman" w:eastAsia="Times New Roman" w:hAnsi="Times New Roman"/>
                <w:sz w:val="14"/>
                <w:szCs w:val="14"/>
                <w:lang w:eastAsia="ru-RU"/>
              </w:rPr>
              <w:t xml:space="preserve"> 2-2,                        ИНН 2407012187</w:t>
            </w: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Короленко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-Орбита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Джапаридзе</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8 Марта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xml:space="preserve">- ул. </w:t>
            </w:r>
            <w:proofErr w:type="spellStart"/>
            <w:r w:rsidRPr="004308EC">
              <w:rPr>
                <w:rFonts w:ascii="Times New Roman" w:eastAsia="Times New Roman" w:hAnsi="Times New Roman"/>
                <w:sz w:val="14"/>
                <w:szCs w:val="14"/>
                <w:lang w:eastAsia="ru-RU"/>
              </w:rPr>
              <w:t>Перенсона</w:t>
            </w:r>
            <w:proofErr w:type="spellEnd"/>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Белинского</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Заречная</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Ленина</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Школьный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Партизанская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пер. Колхозный</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ул. Октябрьская</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Лесхоз</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РУО</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ФСС (УСЗН)</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ПУ № 66</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Храм Петра Павла</w:t>
            </w: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vMerge/>
            <w:tcBorders>
              <w:top w:val="nil"/>
              <w:left w:val="single" w:sz="4" w:space="0" w:color="auto"/>
              <w:bottom w:val="single" w:sz="4" w:space="0" w:color="auto"/>
              <w:right w:val="nil"/>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Прокуратура</w:t>
            </w:r>
          </w:p>
        </w:tc>
        <w:tc>
          <w:tcPr>
            <w:tcW w:w="321" w:type="pct"/>
            <w:tcBorders>
              <w:top w:val="nil"/>
              <w:left w:val="nil"/>
              <w:bottom w:val="single" w:sz="4" w:space="0" w:color="auto"/>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r w:rsidRPr="004308EC">
              <w:rPr>
                <w:rFonts w:ascii="Times New Roman" w:eastAsia="Times New Roman" w:hAnsi="Times New Roman"/>
                <w:sz w:val="14"/>
                <w:szCs w:val="14"/>
                <w:lang w:eastAsia="ru-RU"/>
              </w:rPr>
              <w:t> </w:t>
            </w:r>
          </w:p>
        </w:tc>
        <w:tc>
          <w:tcPr>
            <w:tcW w:w="216"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13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65"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72"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6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9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16"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108"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75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235"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c>
          <w:tcPr>
            <w:tcW w:w="40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sz w:val="14"/>
                <w:szCs w:val="14"/>
                <w:lang w:eastAsia="ru-RU"/>
              </w:rPr>
            </w:pPr>
          </w:p>
        </w:tc>
      </w:tr>
      <w:tr w:rsidR="004308EC" w:rsidRPr="004308EC" w:rsidTr="004308EC">
        <w:trPr>
          <w:trHeight w:val="20"/>
        </w:trPr>
        <w:tc>
          <w:tcPr>
            <w:tcW w:w="769" w:type="pct"/>
            <w:gridSpan w:val="3"/>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 УОП (установленные остановочные пункты)</w:t>
            </w:r>
          </w:p>
        </w:tc>
        <w:tc>
          <w:tcPr>
            <w:tcW w:w="26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16"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108"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7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75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23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235"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40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r w:rsidR="004308EC" w:rsidRPr="004308EC" w:rsidTr="004308EC">
        <w:trPr>
          <w:trHeight w:val="20"/>
        </w:trPr>
        <w:tc>
          <w:tcPr>
            <w:tcW w:w="769" w:type="pct"/>
            <w:gridSpan w:val="3"/>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r w:rsidRPr="004308EC">
              <w:rPr>
                <w:rFonts w:ascii="Times New Roman" w:eastAsia="Times New Roman" w:hAnsi="Times New Roman"/>
                <w:color w:val="000000"/>
                <w:sz w:val="14"/>
                <w:szCs w:val="14"/>
                <w:lang w:eastAsia="ru-RU"/>
              </w:rPr>
              <w:t>** - РТ (регулируемый тариф)</w:t>
            </w:r>
          </w:p>
        </w:tc>
        <w:tc>
          <w:tcPr>
            <w:tcW w:w="26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9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56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32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216"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108"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74"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c>
          <w:tcPr>
            <w:tcW w:w="753"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230"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235"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FF0000"/>
                <w:sz w:val="14"/>
                <w:szCs w:val="14"/>
                <w:lang w:eastAsia="ru-RU"/>
              </w:rPr>
            </w:pPr>
          </w:p>
        </w:tc>
        <w:tc>
          <w:tcPr>
            <w:tcW w:w="401" w:type="pct"/>
            <w:tcBorders>
              <w:top w:val="nil"/>
              <w:left w:val="nil"/>
              <w:bottom w:val="nil"/>
              <w:right w:val="nil"/>
            </w:tcBorders>
            <w:shd w:val="clear" w:color="auto" w:fill="auto"/>
            <w:noWrap/>
            <w:vAlign w:val="bottom"/>
            <w:hideMark/>
          </w:tcPr>
          <w:p w:rsidR="004308EC" w:rsidRPr="004308EC" w:rsidRDefault="004308EC" w:rsidP="004308EC">
            <w:pPr>
              <w:spacing w:after="0" w:line="240" w:lineRule="auto"/>
              <w:rPr>
                <w:rFonts w:ascii="Times New Roman" w:eastAsia="Times New Roman" w:hAnsi="Times New Roman"/>
                <w:color w:val="000000"/>
                <w:sz w:val="14"/>
                <w:szCs w:val="14"/>
                <w:lang w:eastAsia="ru-RU"/>
              </w:rPr>
            </w:pPr>
          </w:p>
        </w:tc>
      </w:tr>
    </w:tbl>
    <w:p w:rsidR="009219DB" w:rsidRDefault="009219DB" w:rsidP="009219DB"/>
    <w:p w:rsidR="004308EC" w:rsidRPr="004308EC" w:rsidRDefault="004308EC" w:rsidP="004308E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2952750</wp:posOffset>
            </wp:positionH>
            <wp:positionV relativeFrom="paragraph">
              <wp:posOffset>-139065</wp:posOffset>
            </wp:positionV>
            <wp:extent cx="488950" cy="670560"/>
            <wp:effectExtent l="19050" t="0" r="6350" b="0"/>
            <wp:wrapNone/>
            <wp:docPr id="37" name="Рисунок 1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_new"/>
                    <pic:cNvPicPr>
                      <a:picLocks noChangeAspect="1" noChangeArrowheads="1"/>
                    </pic:cNvPicPr>
                  </pic:nvPicPr>
                  <pic:blipFill>
                    <a:blip r:embed="rId18" cstate="print">
                      <a:lum bright="12000" contrast="36000"/>
                    </a:blip>
                    <a:srcRect/>
                    <a:stretch>
                      <a:fillRect/>
                    </a:stretch>
                  </pic:blipFill>
                  <pic:spPr bwMode="auto">
                    <a:xfrm>
                      <a:off x="0" y="0"/>
                      <a:ext cx="488950" cy="670560"/>
                    </a:xfrm>
                    <a:prstGeom prst="rect">
                      <a:avLst/>
                    </a:prstGeom>
                    <a:noFill/>
                    <a:ln w="9525">
                      <a:noFill/>
                      <a:miter lim="800000"/>
                      <a:headEnd/>
                      <a:tailEnd/>
                    </a:ln>
                  </pic:spPr>
                </pic:pic>
              </a:graphicData>
            </a:graphic>
          </wp:anchor>
        </w:drawing>
      </w:r>
    </w:p>
    <w:p w:rsidR="004308EC" w:rsidRPr="004308EC" w:rsidRDefault="004308EC" w:rsidP="004308EC">
      <w:pPr>
        <w:spacing w:after="0" w:line="240" w:lineRule="auto"/>
        <w:jc w:val="center"/>
        <w:rPr>
          <w:rFonts w:ascii="Times New Roman" w:eastAsia="Times New Roman" w:hAnsi="Times New Roman"/>
          <w:sz w:val="20"/>
          <w:szCs w:val="20"/>
          <w:lang w:eastAsia="ru-RU"/>
        </w:rPr>
      </w:pPr>
    </w:p>
    <w:p w:rsidR="004308EC" w:rsidRPr="004308EC" w:rsidRDefault="004308EC" w:rsidP="004308EC">
      <w:pPr>
        <w:spacing w:after="0" w:line="240" w:lineRule="auto"/>
        <w:jc w:val="center"/>
        <w:rPr>
          <w:rFonts w:ascii="Times New Roman" w:eastAsia="Times New Roman" w:hAnsi="Times New Roman"/>
          <w:b/>
          <w:bCs/>
          <w:sz w:val="20"/>
          <w:szCs w:val="20"/>
          <w:lang w:eastAsia="ru-RU"/>
        </w:rPr>
      </w:pPr>
    </w:p>
    <w:p w:rsidR="004308EC" w:rsidRPr="004308EC" w:rsidRDefault="004308EC" w:rsidP="004308EC">
      <w:pPr>
        <w:spacing w:after="0" w:line="240" w:lineRule="auto"/>
        <w:jc w:val="center"/>
        <w:rPr>
          <w:rFonts w:ascii="Times New Roman" w:eastAsia="Times New Roman" w:hAnsi="Times New Roman"/>
          <w:b/>
          <w:bCs/>
          <w:sz w:val="20"/>
          <w:szCs w:val="20"/>
          <w:lang w:eastAsia="ru-RU"/>
        </w:rPr>
      </w:pPr>
    </w:p>
    <w:p w:rsidR="004308EC" w:rsidRPr="004308EC" w:rsidRDefault="004308EC" w:rsidP="004308EC">
      <w:pPr>
        <w:spacing w:after="0" w:line="240" w:lineRule="auto"/>
        <w:jc w:val="center"/>
        <w:rPr>
          <w:rFonts w:ascii="Times New Roman" w:eastAsia="Times New Roman" w:hAnsi="Times New Roman"/>
          <w:bCs/>
          <w:sz w:val="20"/>
          <w:szCs w:val="20"/>
          <w:lang w:eastAsia="ru-RU"/>
        </w:rPr>
      </w:pPr>
    </w:p>
    <w:p w:rsidR="004308EC" w:rsidRPr="004308EC" w:rsidRDefault="004308EC" w:rsidP="004308EC">
      <w:pPr>
        <w:spacing w:after="0" w:line="240" w:lineRule="auto"/>
        <w:jc w:val="center"/>
        <w:rPr>
          <w:rFonts w:ascii="Times New Roman" w:eastAsia="Times New Roman" w:hAnsi="Times New Roman"/>
          <w:bCs/>
          <w:sz w:val="18"/>
          <w:szCs w:val="20"/>
          <w:lang w:eastAsia="ru-RU"/>
        </w:rPr>
      </w:pPr>
      <w:r w:rsidRPr="004308EC">
        <w:rPr>
          <w:rFonts w:ascii="Times New Roman" w:eastAsia="Times New Roman" w:hAnsi="Times New Roman"/>
          <w:bCs/>
          <w:sz w:val="18"/>
          <w:szCs w:val="20"/>
          <w:lang w:eastAsia="ru-RU"/>
        </w:rPr>
        <w:t>АДМИНИСТРАЦИЯ БОГУЧАНСКОГО РАЙОНА</w:t>
      </w:r>
    </w:p>
    <w:p w:rsidR="004308EC" w:rsidRPr="004308EC" w:rsidRDefault="004308EC" w:rsidP="004308EC">
      <w:pPr>
        <w:keepNext/>
        <w:spacing w:after="0" w:line="240" w:lineRule="auto"/>
        <w:jc w:val="center"/>
        <w:outlineLvl w:val="0"/>
        <w:rPr>
          <w:rFonts w:ascii="Times New Roman" w:eastAsia="Times New Roman" w:hAnsi="Times New Roman"/>
          <w:bCs/>
          <w:sz w:val="18"/>
          <w:szCs w:val="20"/>
          <w:lang w:eastAsia="ru-RU"/>
        </w:rPr>
      </w:pPr>
      <w:r w:rsidRPr="004308EC">
        <w:rPr>
          <w:rFonts w:ascii="Times New Roman" w:eastAsia="Times New Roman" w:hAnsi="Times New Roman"/>
          <w:bCs/>
          <w:sz w:val="18"/>
          <w:szCs w:val="20"/>
          <w:lang w:eastAsia="ru-RU"/>
        </w:rPr>
        <w:t>ПОСТАНОВЛЕНИЕ</w:t>
      </w:r>
    </w:p>
    <w:p w:rsidR="004308EC" w:rsidRPr="004308EC" w:rsidRDefault="004308EC" w:rsidP="004308EC">
      <w:pPr>
        <w:spacing w:after="0" w:line="240" w:lineRule="auto"/>
        <w:jc w:val="center"/>
        <w:rPr>
          <w:rFonts w:ascii="Times New Roman" w:eastAsia="Times New Roman" w:hAnsi="Times New Roman"/>
          <w:bCs/>
          <w:sz w:val="20"/>
          <w:szCs w:val="20"/>
          <w:lang w:eastAsia="ru-RU"/>
        </w:rPr>
      </w:pPr>
      <w:r w:rsidRPr="004308EC">
        <w:rPr>
          <w:rFonts w:ascii="Times New Roman" w:eastAsia="Times New Roman" w:hAnsi="Times New Roman"/>
          <w:bCs/>
          <w:sz w:val="20"/>
          <w:szCs w:val="20"/>
          <w:lang w:eastAsia="ru-RU"/>
        </w:rPr>
        <w:t xml:space="preserve">30.03.2020                                                с. </w:t>
      </w:r>
      <w:proofErr w:type="spellStart"/>
      <w:r w:rsidRPr="004308EC">
        <w:rPr>
          <w:rFonts w:ascii="Times New Roman" w:eastAsia="Times New Roman" w:hAnsi="Times New Roman"/>
          <w:bCs/>
          <w:sz w:val="20"/>
          <w:szCs w:val="20"/>
          <w:lang w:eastAsia="ru-RU"/>
        </w:rPr>
        <w:t>Богучаны</w:t>
      </w:r>
      <w:proofErr w:type="spellEnd"/>
      <w:r w:rsidRPr="004308EC">
        <w:rPr>
          <w:rFonts w:ascii="Times New Roman" w:eastAsia="Times New Roman" w:hAnsi="Times New Roman"/>
          <w:bCs/>
          <w:sz w:val="20"/>
          <w:szCs w:val="20"/>
          <w:lang w:eastAsia="ru-RU"/>
        </w:rPr>
        <w:t xml:space="preserve">                                            №  336-п</w:t>
      </w:r>
    </w:p>
    <w:p w:rsidR="004308EC" w:rsidRPr="004308EC" w:rsidRDefault="004308EC" w:rsidP="004308EC">
      <w:pPr>
        <w:autoSpaceDE w:val="0"/>
        <w:autoSpaceDN w:val="0"/>
        <w:adjustRightInd w:val="0"/>
        <w:spacing w:after="0" w:line="240" w:lineRule="auto"/>
        <w:rPr>
          <w:rFonts w:ascii="Times New Roman" w:eastAsia="Times New Roman" w:hAnsi="Times New Roman"/>
          <w:sz w:val="20"/>
          <w:szCs w:val="20"/>
          <w:lang w:eastAsia="ru-RU"/>
        </w:rPr>
      </w:pPr>
    </w:p>
    <w:p w:rsidR="004308EC" w:rsidRPr="004308EC" w:rsidRDefault="004308EC" w:rsidP="004308EC">
      <w:pPr>
        <w:tabs>
          <w:tab w:val="left" w:pos="9639"/>
        </w:tabs>
        <w:spacing w:after="0" w:line="240" w:lineRule="auto"/>
        <w:ind w:right="-93"/>
        <w:jc w:val="center"/>
        <w:rPr>
          <w:rFonts w:ascii="Times New Roman" w:eastAsia="Times New Roman" w:hAnsi="Times New Roman"/>
          <w:sz w:val="20"/>
          <w:szCs w:val="20"/>
          <w:lang w:eastAsia="ru-RU"/>
        </w:rPr>
      </w:pPr>
      <w:r w:rsidRPr="004308EC">
        <w:rPr>
          <w:rFonts w:ascii="Times New Roman" w:eastAsia="Times New Roman" w:hAnsi="Times New Roman"/>
          <w:sz w:val="20"/>
          <w:szCs w:val="20"/>
          <w:lang w:eastAsia="ru-RU"/>
        </w:rPr>
        <w:t xml:space="preserve">О внесении изменений в постановление администрации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от 03.02.2020 № 95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w:t>
      </w:r>
      <w:proofErr w:type="spellStart"/>
      <w:r w:rsidRPr="004308EC">
        <w:rPr>
          <w:rFonts w:ascii="Times New Roman" w:eastAsia="Times New Roman" w:hAnsi="Times New Roman"/>
          <w:sz w:val="20"/>
          <w:szCs w:val="20"/>
          <w:lang w:eastAsia="ru-RU"/>
        </w:rPr>
        <w:t>Богучанском</w:t>
      </w:r>
      <w:proofErr w:type="spellEnd"/>
      <w:r w:rsidRPr="004308EC">
        <w:rPr>
          <w:rFonts w:ascii="Times New Roman" w:eastAsia="Times New Roman" w:hAnsi="Times New Roman"/>
          <w:sz w:val="20"/>
          <w:szCs w:val="20"/>
          <w:lang w:eastAsia="ru-RU"/>
        </w:rPr>
        <w:t xml:space="preserve"> районе на 2020 год»</w:t>
      </w:r>
    </w:p>
    <w:p w:rsidR="004308EC" w:rsidRPr="004308EC" w:rsidRDefault="004308EC" w:rsidP="004308EC">
      <w:pPr>
        <w:spacing w:after="0" w:line="240" w:lineRule="auto"/>
        <w:rPr>
          <w:rFonts w:ascii="Times New Roman" w:eastAsia="Times New Roman" w:hAnsi="Times New Roman"/>
          <w:sz w:val="20"/>
          <w:szCs w:val="20"/>
          <w:lang w:eastAsia="ru-RU"/>
        </w:rPr>
      </w:pPr>
    </w:p>
    <w:p w:rsidR="004308EC" w:rsidRPr="004308EC" w:rsidRDefault="004308EC" w:rsidP="004308EC">
      <w:pPr>
        <w:spacing w:after="0" w:line="240" w:lineRule="auto"/>
        <w:ind w:firstLine="720"/>
        <w:jc w:val="both"/>
        <w:rPr>
          <w:rFonts w:ascii="Times New Roman" w:eastAsia="Times New Roman" w:hAnsi="Times New Roman"/>
          <w:sz w:val="20"/>
          <w:szCs w:val="20"/>
          <w:lang w:eastAsia="ru-RU"/>
        </w:rPr>
      </w:pPr>
      <w:proofErr w:type="gramStart"/>
      <w:r w:rsidRPr="004308EC">
        <w:rPr>
          <w:rFonts w:ascii="Times New Roman" w:eastAsia="Times New Roman" w:hAnsi="Times New Roman"/>
          <w:sz w:val="20"/>
          <w:szCs w:val="20"/>
          <w:lang w:eastAsia="ru-RU"/>
        </w:rPr>
        <w:lastRenderedPageBreak/>
        <w:t xml:space="preserve">В соответствии со ст. 15 Федерального закона от 06.10.2003 № 131-ФЗ «Об общих принципах организации местного самоуправления в Российской Федерации», решения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районного Совета депутатов от   25.12.2019 № 44/1-298 «О районном бюджете на 2020 год и плановый период 2021-2022 годов», постановления  администрации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от 15.11.2016 № 819-п «Об утверждении Порядка и условий предоставления и возврата субсидий юридическим лицам (за исключением государственных</w:t>
      </w:r>
      <w:proofErr w:type="gramEnd"/>
      <w:r w:rsidRPr="004308EC">
        <w:rPr>
          <w:rFonts w:ascii="Times New Roman" w:eastAsia="Times New Roman" w:hAnsi="Times New Roman"/>
          <w:sz w:val="20"/>
          <w:szCs w:val="20"/>
          <w:lang w:eastAsia="ru-RU"/>
        </w:rPr>
        <w:t xml:space="preserve">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ст. 7, 43, 47 Устава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Красноярского края,  ПОСТАНОВЛЯЮ:</w:t>
      </w:r>
    </w:p>
    <w:p w:rsidR="004308EC" w:rsidRPr="004308EC" w:rsidRDefault="004308EC" w:rsidP="004308EC">
      <w:pPr>
        <w:spacing w:after="0" w:line="240" w:lineRule="auto"/>
        <w:ind w:firstLine="567"/>
        <w:jc w:val="both"/>
        <w:rPr>
          <w:rFonts w:ascii="Times New Roman" w:eastAsia="Times New Roman" w:hAnsi="Times New Roman"/>
          <w:sz w:val="20"/>
          <w:szCs w:val="20"/>
          <w:lang w:eastAsia="ru-RU"/>
        </w:rPr>
      </w:pPr>
      <w:r w:rsidRPr="004308EC">
        <w:rPr>
          <w:rFonts w:ascii="Times New Roman CYR" w:eastAsia="Times New Roman" w:hAnsi="Times New Roman CYR" w:cs="Times New Roman CYR"/>
          <w:sz w:val="20"/>
          <w:szCs w:val="20"/>
          <w:lang w:eastAsia="ru-RU"/>
        </w:rPr>
        <w:t xml:space="preserve">1. Внести изменения </w:t>
      </w:r>
      <w:r w:rsidRPr="004308EC">
        <w:rPr>
          <w:rFonts w:ascii="Times New Roman" w:eastAsia="Times New Roman" w:hAnsi="Times New Roman"/>
          <w:sz w:val="20"/>
          <w:szCs w:val="20"/>
          <w:lang w:eastAsia="ru-RU"/>
        </w:rPr>
        <w:t xml:space="preserve">в постановление администрации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от 03.02.2020 № 95-п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w:t>
      </w:r>
      <w:proofErr w:type="spellStart"/>
      <w:r w:rsidRPr="004308EC">
        <w:rPr>
          <w:rFonts w:ascii="Times New Roman" w:eastAsia="Times New Roman" w:hAnsi="Times New Roman"/>
          <w:sz w:val="20"/>
          <w:szCs w:val="20"/>
          <w:lang w:eastAsia="ru-RU"/>
        </w:rPr>
        <w:t>Богучанском</w:t>
      </w:r>
      <w:proofErr w:type="spellEnd"/>
      <w:r w:rsidRPr="004308EC">
        <w:rPr>
          <w:rFonts w:ascii="Times New Roman" w:eastAsia="Times New Roman" w:hAnsi="Times New Roman"/>
          <w:sz w:val="20"/>
          <w:szCs w:val="20"/>
          <w:lang w:eastAsia="ru-RU"/>
        </w:rPr>
        <w:t xml:space="preserve"> районе на 2020 год» (далее – Постановление) следующего содержания:</w:t>
      </w:r>
    </w:p>
    <w:p w:rsidR="004308EC" w:rsidRPr="004308EC" w:rsidRDefault="004308EC" w:rsidP="004308EC">
      <w:pPr>
        <w:spacing w:after="0" w:line="240" w:lineRule="auto"/>
        <w:ind w:firstLine="567"/>
        <w:jc w:val="both"/>
        <w:rPr>
          <w:rFonts w:ascii="Times New Roman" w:eastAsia="Times New Roman" w:hAnsi="Times New Roman"/>
          <w:sz w:val="20"/>
          <w:szCs w:val="20"/>
          <w:lang w:eastAsia="ru-RU"/>
        </w:rPr>
      </w:pPr>
      <w:r w:rsidRPr="004308EC">
        <w:rPr>
          <w:rFonts w:ascii="Times New Roman" w:eastAsia="Times New Roman" w:hAnsi="Times New Roman"/>
          <w:sz w:val="20"/>
          <w:szCs w:val="20"/>
          <w:lang w:eastAsia="ru-RU"/>
        </w:rPr>
        <w:t>- приложение к Постановлению читать в новой редакции, согласно приложению.</w:t>
      </w:r>
    </w:p>
    <w:p w:rsidR="004308EC" w:rsidRPr="004308EC" w:rsidRDefault="004308EC" w:rsidP="004308EC">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roofErr w:type="gramStart"/>
      <w:r w:rsidRPr="004308EC">
        <w:rPr>
          <w:rFonts w:ascii="Times New Roman" w:eastAsia="Times New Roman" w:hAnsi="Times New Roman"/>
          <w:sz w:val="20"/>
          <w:szCs w:val="20"/>
          <w:lang w:eastAsia="ru-RU"/>
        </w:rPr>
        <w:t>Контроль за</w:t>
      </w:r>
      <w:proofErr w:type="gramEnd"/>
      <w:r w:rsidRPr="004308EC">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по  жизнеобеспечению О.И. Якубову.</w:t>
      </w:r>
    </w:p>
    <w:p w:rsidR="004308EC" w:rsidRPr="004308EC" w:rsidRDefault="004308EC" w:rsidP="004308EC">
      <w:pPr>
        <w:numPr>
          <w:ilvl w:val="0"/>
          <w:numId w:val="37"/>
        </w:numPr>
        <w:tabs>
          <w:tab w:val="num" w:pos="900"/>
        </w:tabs>
        <w:autoSpaceDE w:val="0"/>
        <w:autoSpaceDN w:val="0"/>
        <w:adjustRightInd w:val="0"/>
        <w:spacing w:after="0" w:line="240" w:lineRule="auto"/>
        <w:ind w:left="0" w:firstLine="567"/>
        <w:jc w:val="both"/>
        <w:rPr>
          <w:rFonts w:ascii="Times New Roman CYR" w:eastAsia="Times New Roman" w:hAnsi="Times New Roman CYR" w:cs="Times New Roman CYR"/>
          <w:sz w:val="20"/>
          <w:szCs w:val="20"/>
          <w:lang w:eastAsia="ru-RU"/>
        </w:rPr>
      </w:pPr>
      <w:r w:rsidRPr="004308EC">
        <w:rPr>
          <w:rFonts w:ascii="Times New Roman" w:eastAsia="Times New Roman" w:hAnsi="Times New Roman"/>
          <w:sz w:val="20"/>
          <w:szCs w:val="20"/>
          <w:lang w:eastAsia="ru-RU"/>
        </w:rPr>
        <w:t xml:space="preserve">Постановление вступает в силу со </w:t>
      </w:r>
      <w:proofErr w:type="gramStart"/>
      <w:r w:rsidRPr="004308EC">
        <w:rPr>
          <w:rFonts w:ascii="Times New Roman" w:eastAsia="Times New Roman" w:hAnsi="Times New Roman"/>
          <w:sz w:val="20"/>
          <w:szCs w:val="20"/>
          <w:lang w:eastAsia="ru-RU"/>
        </w:rPr>
        <w:t>дня</w:t>
      </w:r>
      <w:proofErr w:type="gramEnd"/>
      <w:r w:rsidRPr="004308EC">
        <w:rPr>
          <w:rFonts w:ascii="Times New Roman" w:eastAsia="Times New Roman" w:hAnsi="Times New Roman"/>
          <w:sz w:val="20"/>
          <w:szCs w:val="20"/>
          <w:lang w:eastAsia="ru-RU"/>
        </w:rPr>
        <w:t xml:space="preserve"> следующего за днем его официального опубликования в Официальном вестнике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и распространяется на правоотношения, возникшие 01.04.2020 года.</w:t>
      </w:r>
    </w:p>
    <w:p w:rsidR="004308EC" w:rsidRPr="004308EC" w:rsidRDefault="004308EC" w:rsidP="004308E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1E0"/>
      </w:tblPr>
      <w:tblGrid>
        <w:gridCol w:w="4803"/>
        <w:gridCol w:w="4767"/>
      </w:tblGrid>
      <w:tr w:rsidR="004308EC" w:rsidRPr="004308EC" w:rsidTr="004308EC">
        <w:tc>
          <w:tcPr>
            <w:tcW w:w="4952" w:type="dxa"/>
          </w:tcPr>
          <w:p w:rsidR="004308EC" w:rsidRPr="004308EC" w:rsidRDefault="004308EC" w:rsidP="004308E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4308EC">
              <w:rPr>
                <w:rFonts w:ascii="Times New Roman" w:eastAsia="Times New Roman" w:hAnsi="Times New Roman"/>
                <w:sz w:val="20"/>
                <w:szCs w:val="20"/>
                <w:lang w:eastAsia="ru-RU"/>
              </w:rPr>
              <w:t>Исполняющий</w:t>
            </w:r>
            <w:proofErr w:type="gramEnd"/>
            <w:r w:rsidRPr="004308EC">
              <w:rPr>
                <w:rFonts w:ascii="Times New Roman" w:eastAsia="Times New Roman" w:hAnsi="Times New Roman"/>
                <w:sz w:val="20"/>
                <w:szCs w:val="20"/>
                <w:lang w:eastAsia="ru-RU"/>
              </w:rPr>
              <w:t xml:space="preserve"> обязанности</w:t>
            </w:r>
          </w:p>
          <w:p w:rsidR="004308EC" w:rsidRPr="004308EC" w:rsidRDefault="004308EC" w:rsidP="004308E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4308EC">
              <w:rPr>
                <w:rFonts w:ascii="Times New Roman" w:eastAsia="Times New Roman" w:hAnsi="Times New Roman"/>
                <w:sz w:val="20"/>
                <w:szCs w:val="20"/>
                <w:lang w:eastAsia="ru-RU"/>
              </w:rPr>
              <w:t xml:space="preserve">Главы </w:t>
            </w:r>
            <w:proofErr w:type="spellStart"/>
            <w:r w:rsidRPr="004308EC">
              <w:rPr>
                <w:rFonts w:ascii="Times New Roman" w:eastAsia="Times New Roman" w:hAnsi="Times New Roman"/>
                <w:sz w:val="20"/>
                <w:szCs w:val="20"/>
                <w:lang w:eastAsia="ru-RU"/>
              </w:rPr>
              <w:t>Богучанского</w:t>
            </w:r>
            <w:proofErr w:type="spellEnd"/>
            <w:r w:rsidRPr="004308EC">
              <w:rPr>
                <w:rFonts w:ascii="Times New Roman" w:eastAsia="Times New Roman" w:hAnsi="Times New Roman"/>
                <w:sz w:val="20"/>
                <w:szCs w:val="20"/>
                <w:lang w:eastAsia="ru-RU"/>
              </w:rPr>
              <w:t xml:space="preserve">  района  </w:t>
            </w:r>
          </w:p>
        </w:tc>
        <w:tc>
          <w:tcPr>
            <w:tcW w:w="4952" w:type="dxa"/>
          </w:tcPr>
          <w:p w:rsidR="004308EC" w:rsidRPr="004308EC" w:rsidRDefault="004308EC" w:rsidP="004308E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4308EC" w:rsidRPr="004308EC" w:rsidRDefault="004308EC" w:rsidP="004308E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4308EC">
              <w:rPr>
                <w:rFonts w:ascii="Times New Roman" w:eastAsia="Times New Roman" w:hAnsi="Times New Roman"/>
                <w:sz w:val="20"/>
                <w:szCs w:val="20"/>
                <w:lang w:eastAsia="ru-RU"/>
              </w:rPr>
              <w:t>В.Р. Саар</w:t>
            </w:r>
          </w:p>
        </w:tc>
      </w:tr>
    </w:tbl>
    <w:p w:rsidR="004308EC" w:rsidRDefault="004308EC" w:rsidP="004308E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4308EC">
        <w:rPr>
          <w:rFonts w:ascii="Times New Roman" w:eastAsia="Times New Roman" w:hAnsi="Times New Roman"/>
          <w:sz w:val="20"/>
          <w:szCs w:val="20"/>
          <w:lang w:eastAsia="ru-RU"/>
        </w:rPr>
        <w:t xml:space="preserve">                    </w:t>
      </w:r>
    </w:p>
    <w:p w:rsidR="00334178" w:rsidRPr="00334178" w:rsidRDefault="00334178" w:rsidP="00334178">
      <w:pPr>
        <w:rPr>
          <w:rFonts w:ascii="Times New Roman" w:hAnsi="Times New Roman"/>
          <w:sz w:val="26"/>
          <w:szCs w:val="26"/>
        </w:rPr>
      </w:pPr>
      <w:r>
        <w:tab/>
        <w:t xml:space="preserve">                                                                             </w:t>
      </w:r>
      <w:r>
        <w:rPr>
          <w:rFonts w:ascii="Times New Roman" w:hAnsi="Times New Roman"/>
          <w:noProof/>
          <w:sz w:val="26"/>
          <w:szCs w:val="26"/>
          <w:lang w:eastAsia="ru-RU"/>
        </w:rPr>
        <w:drawing>
          <wp:inline distT="0" distB="0" distL="0" distR="0">
            <wp:extent cx="476885" cy="560705"/>
            <wp:effectExtent l="1905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334178" w:rsidRPr="00334178" w:rsidRDefault="00334178" w:rsidP="00334178">
      <w:pPr>
        <w:spacing w:after="0" w:line="240" w:lineRule="auto"/>
        <w:jc w:val="center"/>
        <w:rPr>
          <w:rFonts w:ascii="Times New Roman" w:hAnsi="Times New Roman"/>
          <w:bCs/>
          <w:sz w:val="18"/>
          <w:szCs w:val="20"/>
        </w:rPr>
      </w:pPr>
      <w:r w:rsidRPr="00334178">
        <w:rPr>
          <w:rFonts w:ascii="Times New Roman" w:hAnsi="Times New Roman"/>
          <w:bCs/>
          <w:sz w:val="18"/>
          <w:szCs w:val="20"/>
        </w:rPr>
        <w:t>АДМИНИСТРАЦИЯ БОГУЧАНСКОГО РАЙОНА</w:t>
      </w:r>
    </w:p>
    <w:p w:rsidR="00334178" w:rsidRPr="00334178" w:rsidRDefault="00334178" w:rsidP="00334178">
      <w:pPr>
        <w:keepNext/>
        <w:spacing w:after="0" w:line="240" w:lineRule="auto"/>
        <w:jc w:val="center"/>
        <w:outlineLvl w:val="0"/>
        <w:rPr>
          <w:rFonts w:ascii="Times New Roman" w:eastAsia="Times New Roman" w:hAnsi="Times New Roman"/>
          <w:bCs/>
          <w:sz w:val="18"/>
          <w:szCs w:val="20"/>
          <w:lang w:eastAsia="ru-RU"/>
        </w:rPr>
      </w:pPr>
      <w:r>
        <w:rPr>
          <w:rFonts w:ascii="Times New Roman" w:eastAsia="Times New Roman" w:hAnsi="Times New Roman"/>
          <w:bCs/>
          <w:sz w:val="18"/>
          <w:szCs w:val="20"/>
          <w:lang w:eastAsia="ru-RU"/>
        </w:rPr>
        <w:t xml:space="preserve"> </w:t>
      </w:r>
      <w:proofErr w:type="gramStart"/>
      <w:r w:rsidRPr="00334178">
        <w:rPr>
          <w:rFonts w:ascii="Times New Roman" w:eastAsia="Times New Roman" w:hAnsi="Times New Roman"/>
          <w:bCs/>
          <w:sz w:val="18"/>
          <w:szCs w:val="20"/>
          <w:lang w:eastAsia="ru-RU"/>
        </w:rPr>
        <w:t>П</w:t>
      </w:r>
      <w:proofErr w:type="gramEnd"/>
      <w:r w:rsidRPr="00334178">
        <w:rPr>
          <w:rFonts w:ascii="Times New Roman" w:eastAsia="Times New Roman" w:hAnsi="Times New Roman"/>
          <w:bCs/>
          <w:sz w:val="18"/>
          <w:szCs w:val="20"/>
          <w:lang w:eastAsia="ru-RU"/>
        </w:rPr>
        <w:t xml:space="preserve"> О С Т А Н О В Л Е Н И Е</w:t>
      </w:r>
    </w:p>
    <w:p w:rsidR="00334178" w:rsidRPr="00334178" w:rsidRDefault="00334178" w:rsidP="00334178">
      <w:pPr>
        <w:spacing w:after="0" w:line="240" w:lineRule="auto"/>
        <w:jc w:val="center"/>
        <w:rPr>
          <w:rFonts w:ascii="Times New Roman" w:hAnsi="Times New Roman"/>
          <w:bCs/>
          <w:sz w:val="20"/>
          <w:szCs w:val="20"/>
        </w:rPr>
      </w:pPr>
      <w:r w:rsidRPr="00334178">
        <w:rPr>
          <w:rFonts w:ascii="Times New Roman" w:hAnsi="Times New Roman"/>
          <w:bCs/>
          <w:sz w:val="20"/>
          <w:szCs w:val="20"/>
        </w:rPr>
        <w:t xml:space="preserve">30.03.2020                                       с. </w:t>
      </w:r>
      <w:proofErr w:type="spellStart"/>
      <w:r w:rsidRPr="00334178">
        <w:rPr>
          <w:rFonts w:ascii="Times New Roman" w:hAnsi="Times New Roman"/>
          <w:bCs/>
          <w:sz w:val="20"/>
          <w:szCs w:val="20"/>
        </w:rPr>
        <w:t>Богучаны</w:t>
      </w:r>
      <w:proofErr w:type="spellEnd"/>
      <w:r w:rsidRPr="00334178">
        <w:rPr>
          <w:rFonts w:ascii="Times New Roman" w:hAnsi="Times New Roman"/>
          <w:bCs/>
          <w:sz w:val="20"/>
          <w:szCs w:val="20"/>
        </w:rPr>
        <w:tab/>
      </w:r>
      <w:r w:rsidRPr="00334178">
        <w:rPr>
          <w:rFonts w:ascii="Times New Roman" w:hAnsi="Times New Roman"/>
          <w:bCs/>
          <w:sz w:val="20"/>
          <w:szCs w:val="20"/>
        </w:rPr>
        <w:tab/>
        <w:t xml:space="preserve">                       № 340-п</w:t>
      </w:r>
    </w:p>
    <w:p w:rsidR="00334178" w:rsidRPr="00334178" w:rsidRDefault="00334178" w:rsidP="00334178">
      <w:pPr>
        <w:spacing w:after="0" w:line="240" w:lineRule="auto"/>
        <w:jc w:val="both"/>
        <w:rPr>
          <w:rFonts w:ascii="Times New Roman" w:hAnsi="Times New Roman"/>
          <w:sz w:val="20"/>
          <w:szCs w:val="20"/>
        </w:rPr>
      </w:pPr>
    </w:p>
    <w:tbl>
      <w:tblPr>
        <w:tblW w:w="0" w:type="auto"/>
        <w:tblLook w:val="01E0"/>
      </w:tblPr>
      <w:tblGrid>
        <w:gridCol w:w="9570"/>
      </w:tblGrid>
      <w:tr w:rsidR="00334178" w:rsidRPr="00334178" w:rsidTr="00084858">
        <w:trPr>
          <w:trHeight w:val="291"/>
        </w:trPr>
        <w:tc>
          <w:tcPr>
            <w:tcW w:w="10376" w:type="dxa"/>
          </w:tcPr>
          <w:p w:rsidR="00334178" w:rsidRPr="00334178" w:rsidRDefault="00334178" w:rsidP="00334178">
            <w:pPr>
              <w:spacing w:line="240" w:lineRule="auto"/>
              <w:jc w:val="center"/>
              <w:rPr>
                <w:rFonts w:ascii="Times New Roman" w:hAnsi="Times New Roman"/>
                <w:bCs/>
                <w:sz w:val="20"/>
                <w:szCs w:val="20"/>
              </w:rPr>
            </w:pPr>
            <w:r w:rsidRPr="00334178">
              <w:rPr>
                <w:rFonts w:ascii="Times New Roman" w:hAnsi="Times New Roman"/>
                <w:sz w:val="20"/>
                <w:szCs w:val="20"/>
              </w:rPr>
              <w:t>Об утверждении административного регламента предоставления муниципальной услуги «Подготовка и выдача разрешений на строительство»</w:t>
            </w:r>
          </w:p>
        </w:tc>
      </w:tr>
    </w:tbl>
    <w:p w:rsidR="00334178" w:rsidRPr="00334178" w:rsidRDefault="00334178" w:rsidP="00334178">
      <w:pPr>
        <w:autoSpaceDE w:val="0"/>
        <w:autoSpaceDN w:val="0"/>
        <w:adjustRightInd w:val="0"/>
        <w:spacing w:after="0" w:line="240" w:lineRule="auto"/>
        <w:jc w:val="both"/>
        <w:rPr>
          <w:rFonts w:ascii="Times New Roman" w:hAnsi="Times New Roman"/>
          <w:bCs/>
          <w:sz w:val="20"/>
          <w:szCs w:val="20"/>
        </w:rPr>
      </w:pP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от 19.11.2010 № 1665-п «Об утверждении Порядка разработки и утверждения администрацией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административных регламентов предоставления муниципальных услуг», ст. ст. 7, 8, 47 Устава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Красноярского края </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ПОСТАНОВЛЯЮ:</w:t>
      </w:r>
    </w:p>
    <w:p w:rsidR="00334178" w:rsidRPr="00334178" w:rsidRDefault="00334178" w:rsidP="00334178">
      <w:pPr>
        <w:autoSpaceDE w:val="0"/>
        <w:autoSpaceDN w:val="0"/>
        <w:adjustRightInd w:val="0"/>
        <w:spacing w:after="0" w:line="240" w:lineRule="auto"/>
        <w:ind w:firstLine="708"/>
        <w:jc w:val="both"/>
        <w:rPr>
          <w:rFonts w:ascii="Times New Roman" w:hAnsi="Times New Roman"/>
          <w:bCs/>
          <w:sz w:val="20"/>
          <w:szCs w:val="20"/>
        </w:rPr>
      </w:pPr>
      <w:r w:rsidRPr="00334178">
        <w:rPr>
          <w:rFonts w:ascii="Times New Roman" w:hAnsi="Times New Roman"/>
          <w:sz w:val="20"/>
          <w:szCs w:val="20"/>
        </w:rPr>
        <w:t>1. Утвердить  административный регламент предоставления муниципальной услуги «Подготовка и выдача разрешений на строительство», согласно при</w:t>
      </w:r>
      <w:r w:rsidRPr="00334178">
        <w:rPr>
          <w:rFonts w:ascii="Times New Roman" w:hAnsi="Times New Roman"/>
          <w:bCs/>
          <w:sz w:val="20"/>
          <w:szCs w:val="20"/>
        </w:rPr>
        <w:t>ложению.</w:t>
      </w:r>
    </w:p>
    <w:p w:rsidR="00334178" w:rsidRPr="00334178" w:rsidRDefault="00334178" w:rsidP="00334178">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 Признать утратившим силу постановление администрации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от 08.11.2018 № 1160-п «Об утверждении административного регламента предоставления администрацией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муниципальной услуги «Подготовка и выдача разрешений на строительство».</w:t>
      </w:r>
    </w:p>
    <w:p w:rsidR="00334178" w:rsidRPr="00334178" w:rsidRDefault="00334178" w:rsidP="00334178">
      <w:pPr>
        <w:spacing w:after="0" w:line="240" w:lineRule="auto"/>
        <w:jc w:val="both"/>
        <w:rPr>
          <w:rFonts w:ascii="Times New Roman" w:hAnsi="Times New Roman"/>
          <w:bCs/>
          <w:color w:val="FF0000"/>
          <w:sz w:val="20"/>
          <w:szCs w:val="20"/>
        </w:rPr>
      </w:pPr>
      <w:r w:rsidRPr="00334178">
        <w:rPr>
          <w:rFonts w:ascii="Times New Roman" w:hAnsi="Times New Roman"/>
          <w:bCs/>
          <w:sz w:val="20"/>
          <w:szCs w:val="20"/>
        </w:rPr>
        <w:t xml:space="preserve">       </w:t>
      </w:r>
      <w:r>
        <w:rPr>
          <w:rFonts w:ascii="Times New Roman" w:hAnsi="Times New Roman"/>
          <w:bCs/>
          <w:sz w:val="20"/>
          <w:szCs w:val="20"/>
        </w:rPr>
        <w:t xml:space="preserve">     </w:t>
      </w:r>
      <w:r w:rsidRPr="00334178">
        <w:rPr>
          <w:rFonts w:ascii="Times New Roman" w:hAnsi="Times New Roman"/>
          <w:bCs/>
          <w:sz w:val="20"/>
          <w:szCs w:val="20"/>
        </w:rPr>
        <w:t xml:space="preserve"> 3.  </w:t>
      </w:r>
      <w:proofErr w:type="gramStart"/>
      <w:r w:rsidRPr="00334178">
        <w:rPr>
          <w:rFonts w:ascii="Times New Roman" w:hAnsi="Times New Roman"/>
          <w:bCs/>
          <w:sz w:val="20"/>
          <w:szCs w:val="20"/>
        </w:rPr>
        <w:t>Контроль   за</w:t>
      </w:r>
      <w:proofErr w:type="gramEnd"/>
      <w:r w:rsidRPr="00334178">
        <w:rPr>
          <w:rFonts w:ascii="Times New Roman" w:hAnsi="Times New Roman"/>
          <w:bCs/>
          <w:sz w:val="20"/>
          <w:szCs w:val="20"/>
        </w:rPr>
        <w:t xml:space="preserve">    исполнением   настоящего   постановления  возложить на заместителя Главы </w:t>
      </w:r>
      <w:proofErr w:type="spellStart"/>
      <w:r w:rsidRPr="00334178">
        <w:rPr>
          <w:rFonts w:ascii="Times New Roman" w:hAnsi="Times New Roman"/>
          <w:bCs/>
          <w:sz w:val="20"/>
          <w:szCs w:val="20"/>
        </w:rPr>
        <w:t>Богучанского</w:t>
      </w:r>
      <w:proofErr w:type="spellEnd"/>
      <w:r w:rsidRPr="00334178">
        <w:rPr>
          <w:rFonts w:ascii="Times New Roman" w:hAnsi="Times New Roman"/>
          <w:bCs/>
          <w:sz w:val="20"/>
          <w:szCs w:val="20"/>
        </w:rPr>
        <w:t xml:space="preserve"> района по экономике и планированию Н.В. </w:t>
      </w:r>
      <w:proofErr w:type="spellStart"/>
      <w:r w:rsidRPr="00334178">
        <w:rPr>
          <w:rFonts w:ascii="Times New Roman" w:hAnsi="Times New Roman"/>
          <w:bCs/>
          <w:sz w:val="20"/>
          <w:szCs w:val="20"/>
        </w:rPr>
        <w:t>Илиндееву</w:t>
      </w:r>
      <w:proofErr w:type="spellEnd"/>
      <w:r w:rsidRPr="00334178">
        <w:rPr>
          <w:rFonts w:ascii="Times New Roman" w:hAnsi="Times New Roman"/>
          <w:bCs/>
          <w:sz w:val="20"/>
          <w:szCs w:val="20"/>
        </w:rPr>
        <w:t>.</w:t>
      </w:r>
    </w:p>
    <w:p w:rsidR="00334178" w:rsidRPr="00334178" w:rsidRDefault="00334178" w:rsidP="00334178">
      <w:pPr>
        <w:spacing w:after="0" w:line="240" w:lineRule="auto"/>
        <w:jc w:val="both"/>
        <w:rPr>
          <w:rFonts w:ascii="Times New Roman" w:hAnsi="Times New Roman"/>
          <w:bCs/>
          <w:sz w:val="20"/>
          <w:szCs w:val="20"/>
        </w:rPr>
      </w:pPr>
      <w:r w:rsidRPr="00334178">
        <w:rPr>
          <w:rFonts w:ascii="Times New Roman" w:hAnsi="Times New Roman"/>
          <w:bCs/>
          <w:sz w:val="20"/>
          <w:szCs w:val="20"/>
        </w:rPr>
        <w:t xml:space="preserve">     </w:t>
      </w:r>
      <w:r>
        <w:rPr>
          <w:rFonts w:ascii="Times New Roman" w:hAnsi="Times New Roman"/>
          <w:bCs/>
          <w:sz w:val="20"/>
          <w:szCs w:val="20"/>
        </w:rPr>
        <w:t xml:space="preserve">     </w:t>
      </w:r>
      <w:r w:rsidRPr="00334178">
        <w:rPr>
          <w:rFonts w:ascii="Times New Roman" w:hAnsi="Times New Roman"/>
          <w:bCs/>
          <w:sz w:val="20"/>
          <w:szCs w:val="20"/>
        </w:rPr>
        <w:t xml:space="preserve">   4. Настоящее постановление вступает в силу со дня, следующего за днем опубликования в Официальном вестнике </w:t>
      </w:r>
      <w:proofErr w:type="spellStart"/>
      <w:r w:rsidRPr="00334178">
        <w:rPr>
          <w:rFonts w:ascii="Times New Roman" w:hAnsi="Times New Roman"/>
          <w:bCs/>
          <w:sz w:val="20"/>
          <w:szCs w:val="20"/>
        </w:rPr>
        <w:t>Богучанского</w:t>
      </w:r>
      <w:proofErr w:type="spellEnd"/>
      <w:r w:rsidRPr="00334178">
        <w:rPr>
          <w:rFonts w:ascii="Times New Roman" w:hAnsi="Times New Roman"/>
          <w:bCs/>
          <w:sz w:val="20"/>
          <w:szCs w:val="20"/>
        </w:rPr>
        <w:t xml:space="preserve"> района.</w:t>
      </w:r>
    </w:p>
    <w:p w:rsidR="00334178" w:rsidRPr="00334178" w:rsidRDefault="00334178" w:rsidP="00334178">
      <w:pPr>
        <w:spacing w:after="0" w:line="240" w:lineRule="auto"/>
        <w:jc w:val="both"/>
        <w:rPr>
          <w:rFonts w:ascii="Times New Roman" w:hAnsi="Times New Roman"/>
          <w:bCs/>
          <w:sz w:val="20"/>
          <w:szCs w:val="20"/>
        </w:rPr>
      </w:pPr>
    </w:p>
    <w:p w:rsidR="00334178" w:rsidRPr="00334178" w:rsidRDefault="00334178" w:rsidP="00334178">
      <w:pPr>
        <w:spacing w:after="0" w:line="240" w:lineRule="auto"/>
        <w:jc w:val="both"/>
        <w:rPr>
          <w:rFonts w:ascii="Times New Roman" w:hAnsi="Times New Roman"/>
          <w:bCs/>
          <w:sz w:val="20"/>
          <w:szCs w:val="20"/>
        </w:rPr>
      </w:pPr>
      <w:r w:rsidRPr="00334178">
        <w:rPr>
          <w:rFonts w:ascii="Times New Roman" w:hAnsi="Times New Roman"/>
          <w:bCs/>
          <w:sz w:val="20"/>
          <w:szCs w:val="20"/>
        </w:rPr>
        <w:t xml:space="preserve">И.о. Главы </w:t>
      </w:r>
      <w:proofErr w:type="spellStart"/>
      <w:r w:rsidRPr="00334178">
        <w:rPr>
          <w:rFonts w:ascii="Times New Roman" w:hAnsi="Times New Roman"/>
          <w:bCs/>
          <w:sz w:val="20"/>
          <w:szCs w:val="20"/>
        </w:rPr>
        <w:t>Богучанского</w:t>
      </w:r>
      <w:proofErr w:type="spellEnd"/>
      <w:r w:rsidRPr="00334178">
        <w:rPr>
          <w:rFonts w:ascii="Times New Roman" w:hAnsi="Times New Roman"/>
          <w:bCs/>
          <w:sz w:val="20"/>
          <w:szCs w:val="20"/>
        </w:rPr>
        <w:t xml:space="preserve"> района</w:t>
      </w:r>
      <w:r w:rsidRPr="00334178">
        <w:rPr>
          <w:rFonts w:ascii="Times New Roman" w:hAnsi="Times New Roman"/>
          <w:bCs/>
          <w:sz w:val="20"/>
          <w:szCs w:val="20"/>
        </w:rPr>
        <w:tab/>
      </w:r>
      <w:r w:rsidRPr="00334178">
        <w:rPr>
          <w:rFonts w:ascii="Times New Roman" w:hAnsi="Times New Roman"/>
          <w:bCs/>
          <w:sz w:val="20"/>
          <w:szCs w:val="20"/>
        </w:rPr>
        <w:tab/>
      </w:r>
      <w:r w:rsidRPr="00334178">
        <w:rPr>
          <w:rFonts w:ascii="Times New Roman" w:hAnsi="Times New Roman"/>
          <w:bCs/>
          <w:sz w:val="20"/>
          <w:szCs w:val="20"/>
        </w:rPr>
        <w:tab/>
      </w:r>
      <w:r w:rsidRPr="00334178">
        <w:rPr>
          <w:rFonts w:ascii="Times New Roman" w:hAnsi="Times New Roman"/>
          <w:bCs/>
          <w:sz w:val="20"/>
          <w:szCs w:val="20"/>
        </w:rPr>
        <w:tab/>
        <w:t xml:space="preserve">                                  В.Р. Саар</w:t>
      </w:r>
    </w:p>
    <w:p w:rsidR="00334178" w:rsidRPr="00334178" w:rsidRDefault="00334178" w:rsidP="00334178">
      <w:pPr>
        <w:spacing w:after="0" w:line="240" w:lineRule="auto"/>
        <w:jc w:val="both"/>
        <w:rPr>
          <w:rFonts w:ascii="Times New Roman" w:hAnsi="Times New Roman"/>
          <w:sz w:val="20"/>
          <w:szCs w:val="20"/>
        </w:rPr>
      </w:pPr>
    </w:p>
    <w:p w:rsidR="00334178" w:rsidRPr="00334178" w:rsidRDefault="00334178" w:rsidP="00334178">
      <w:pPr>
        <w:widowControl w:val="0"/>
        <w:snapToGri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 xml:space="preserve">                                                              Приложение к постановлению</w:t>
      </w:r>
    </w:p>
    <w:p w:rsidR="00334178" w:rsidRPr="00334178" w:rsidRDefault="00334178" w:rsidP="00334178">
      <w:pPr>
        <w:widowControl w:val="0"/>
        <w:snapToGri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 xml:space="preserve">      администрации </w:t>
      </w:r>
      <w:proofErr w:type="spellStart"/>
      <w:r w:rsidRPr="00334178">
        <w:rPr>
          <w:rFonts w:ascii="Times New Roman" w:eastAsia="Times New Roman" w:hAnsi="Times New Roman"/>
          <w:sz w:val="18"/>
          <w:szCs w:val="20"/>
          <w:lang w:eastAsia="ru-RU"/>
        </w:rPr>
        <w:t>Богучанского</w:t>
      </w:r>
      <w:proofErr w:type="spellEnd"/>
      <w:r w:rsidRPr="00334178">
        <w:rPr>
          <w:rFonts w:ascii="Times New Roman" w:eastAsia="Times New Roman" w:hAnsi="Times New Roman"/>
          <w:sz w:val="18"/>
          <w:szCs w:val="20"/>
          <w:lang w:eastAsia="ru-RU"/>
        </w:rPr>
        <w:t xml:space="preserve"> района</w:t>
      </w:r>
    </w:p>
    <w:p w:rsidR="00334178" w:rsidRPr="00334178" w:rsidRDefault="00334178" w:rsidP="00334178">
      <w:pPr>
        <w:widowControl w:val="0"/>
        <w:snapToGrid w:val="0"/>
        <w:spacing w:after="0" w:line="240" w:lineRule="auto"/>
        <w:jc w:val="right"/>
        <w:rPr>
          <w:rFonts w:ascii="Times New Roman" w:eastAsia="Times New Roman" w:hAnsi="Times New Roman"/>
          <w:bCs/>
          <w:sz w:val="18"/>
          <w:szCs w:val="20"/>
          <w:lang w:eastAsia="ru-RU"/>
        </w:rPr>
      </w:pPr>
      <w:r w:rsidRPr="00334178">
        <w:rPr>
          <w:rFonts w:ascii="Times New Roman" w:eastAsia="Times New Roman" w:hAnsi="Times New Roman"/>
          <w:sz w:val="18"/>
          <w:szCs w:val="20"/>
          <w:lang w:eastAsia="ru-RU"/>
        </w:rPr>
        <w:t xml:space="preserve">           от  30.03.2020г.         №  340-п</w:t>
      </w:r>
    </w:p>
    <w:p w:rsidR="00334178" w:rsidRPr="00334178" w:rsidRDefault="00334178" w:rsidP="00334178">
      <w:pPr>
        <w:widowControl w:val="0"/>
        <w:snapToGrid w:val="0"/>
        <w:spacing w:after="0" w:line="240" w:lineRule="auto"/>
        <w:jc w:val="right"/>
        <w:rPr>
          <w:rFonts w:ascii="Times New Roman" w:eastAsia="Times New Roman" w:hAnsi="Times New Roman"/>
          <w:b/>
          <w:bCs/>
          <w:sz w:val="20"/>
          <w:szCs w:val="20"/>
          <w:lang w:eastAsia="ru-RU"/>
        </w:rPr>
      </w:pPr>
    </w:p>
    <w:p w:rsidR="00334178" w:rsidRPr="00334178" w:rsidRDefault="00334178" w:rsidP="00334178">
      <w:pPr>
        <w:spacing w:after="0" w:line="240" w:lineRule="auto"/>
        <w:jc w:val="center"/>
        <w:rPr>
          <w:rFonts w:ascii="Times New Roman" w:hAnsi="Times New Roman"/>
          <w:sz w:val="20"/>
          <w:szCs w:val="20"/>
        </w:rPr>
      </w:pPr>
      <w:r w:rsidRPr="00334178">
        <w:rPr>
          <w:rFonts w:ascii="Times New Roman" w:hAnsi="Times New Roman"/>
          <w:sz w:val="20"/>
          <w:szCs w:val="20"/>
        </w:rPr>
        <w:t>Административный регламент</w:t>
      </w:r>
      <w:r>
        <w:rPr>
          <w:rFonts w:ascii="Times New Roman" w:hAnsi="Times New Roman"/>
          <w:sz w:val="20"/>
          <w:szCs w:val="20"/>
        </w:rPr>
        <w:t xml:space="preserve"> </w:t>
      </w:r>
      <w:r w:rsidRPr="00334178">
        <w:rPr>
          <w:rFonts w:ascii="Times New Roman" w:hAnsi="Times New Roman"/>
          <w:sz w:val="20"/>
          <w:szCs w:val="20"/>
        </w:rPr>
        <w:t>предоставления муниципальной услуги</w:t>
      </w:r>
      <w:r>
        <w:rPr>
          <w:rFonts w:ascii="Times New Roman" w:hAnsi="Times New Roman"/>
          <w:sz w:val="20"/>
          <w:szCs w:val="20"/>
        </w:rPr>
        <w:t xml:space="preserve"> </w:t>
      </w:r>
      <w:r w:rsidRPr="00334178">
        <w:rPr>
          <w:rFonts w:ascii="Times New Roman" w:hAnsi="Times New Roman"/>
          <w:sz w:val="20"/>
          <w:szCs w:val="20"/>
        </w:rPr>
        <w:t>«Подготовка и выдача разрешений на строительство»</w:t>
      </w:r>
    </w:p>
    <w:p w:rsidR="00334178" w:rsidRPr="00334178" w:rsidRDefault="00334178" w:rsidP="00334178">
      <w:pPr>
        <w:autoSpaceDE w:val="0"/>
        <w:autoSpaceDN w:val="0"/>
        <w:adjustRightInd w:val="0"/>
        <w:spacing w:after="0" w:line="240" w:lineRule="auto"/>
        <w:rPr>
          <w:rFonts w:ascii="Times New Roman" w:hAnsi="Times New Roman"/>
          <w:sz w:val="20"/>
          <w:szCs w:val="20"/>
        </w:rPr>
      </w:pPr>
    </w:p>
    <w:p w:rsidR="00334178" w:rsidRPr="00334178" w:rsidRDefault="00334178" w:rsidP="00334178">
      <w:pPr>
        <w:autoSpaceDE w:val="0"/>
        <w:autoSpaceDN w:val="0"/>
        <w:adjustRightInd w:val="0"/>
        <w:spacing w:after="0" w:line="240" w:lineRule="auto"/>
        <w:jc w:val="center"/>
        <w:outlineLvl w:val="1"/>
        <w:rPr>
          <w:rFonts w:ascii="Times New Roman" w:hAnsi="Times New Roman"/>
          <w:sz w:val="20"/>
          <w:szCs w:val="20"/>
        </w:rPr>
      </w:pPr>
      <w:r w:rsidRPr="00334178">
        <w:rPr>
          <w:rFonts w:ascii="Times New Roman" w:hAnsi="Times New Roman"/>
          <w:sz w:val="20"/>
          <w:szCs w:val="20"/>
        </w:rPr>
        <w:lastRenderedPageBreak/>
        <w:t>1. Общие положения</w:t>
      </w:r>
    </w:p>
    <w:p w:rsidR="00334178" w:rsidRPr="00334178" w:rsidRDefault="00334178" w:rsidP="00334178">
      <w:pPr>
        <w:autoSpaceDE w:val="0"/>
        <w:autoSpaceDN w:val="0"/>
        <w:adjustRightInd w:val="0"/>
        <w:spacing w:after="0" w:line="240" w:lineRule="auto"/>
        <w:jc w:val="center"/>
        <w:rPr>
          <w:rFonts w:ascii="Times New Roman" w:hAnsi="Times New Roman"/>
          <w:sz w:val="20"/>
          <w:szCs w:val="20"/>
        </w:rPr>
      </w:pPr>
    </w:p>
    <w:p w:rsidR="00334178" w:rsidRPr="00334178" w:rsidRDefault="00334178" w:rsidP="00334178">
      <w:pPr>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1.1. Настоящий Административный регламент (далее – Регламент) определяет порядок и стандарт предоставления администрацией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(далее – Администрация) муниципальной услуги по подготовке и выдаче разрешений на строительство (далее – Услуги).</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eastAsia="Times New Roman" w:hAnsi="Times New Roman"/>
          <w:sz w:val="20"/>
          <w:szCs w:val="20"/>
          <w:lang w:eastAsia="ru-RU"/>
        </w:rPr>
        <w:t xml:space="preserve">1.2. </w:t>
      </w:r>
      <w:r w:rsidRPr="00334178">
        <w:rPr>
          <w:rFonts w:ascii="Times New Roman" w:hAnsi="Times New Roman"/>
          <w:sz w:val="20"/>
          <w:szCs w:val="20"/>
        </w:rPr>
        <w:t>Заявителем при предоставлении муниципальной услуги является:</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hAnsi="Times New Roman"/>
          <w:color w:val="000000"/>
          <w:sz w:val="20"/>
          <w:szCs w:val="20"/>
          <w:shd w:val="clear" w:color="auto" w:fill="FFFFFF"/>
        </w:rPr>
        <w:t xml:space="preserve">застройщик - </w:t>
      </w:r>
      <w:r w:rsidRPr="00334178">
        <w:rPr>
          <w:rFonts w:ascii="Times New Roman" w:eastAsia="Times New Roman" w:hAnsi="Times New Roman"/>
          <w:sz w:val="20"/>
          <w:szCs w:val="20"/>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34178">
        <w:rPr>
          <w:rFonts w:ascii="Times New Roman" w:eastAsia="Times New Roman" w:hAnsi="Times New Roman"/>
          <w:sz w:val="20"/>
          <w:szCs w:val="20"/>
          <w:lang w:eastAsia="ru-RU"/>
        </w:rPr>
        <w:t>Росатом</w:t>
      </w:r>
      <w:proofErr w:type="spellEnd"/>
      <w:r w:rsidRPr="00334178">
        <w:rPr>
          <w:rFonts w:ascii="Times New Roman" w:eastAsia="Times New Roman" w:hAnsi="Times New Roman"/>
          <w:sz w:val="20"/>
          <w:szCs w:val="20"/>
          <w:lang w:eastAsia="ru-RU"/>
        </w:rPr>
        <w:t>", Государственная корпорация по космической деятельности "</w:t>
      </w:r>
      <w:proofErr w:type="spellStart"/>
      <w:r w:rsidRPr="00334178">
        <w:rPr>
          <w:rFonts w:ascii="Times New Roman" w:eastAsia="Times New Roman" w:hAnsi="Times New Roman"/>
          <w:sz w:val="20"/>
          <w:szCs w:val="20"/>
          <w:lang w:eastAsia="ru-RU"/>
        </w:rPr>
        <w:t>Роскосмос</w:t>
      </w:r>
      <w:proofErr w:type="spellEnd"/>
      <w:r w:rsidRPr="00334178">
        <w:rPr>
          <w:rFonts w:ascii="Times New Roman" w:eastAsia="Times New Roman" w:hAnsi="Times New Roman"/>
          <w:sz w:val="20"/>
          <w:szCs w:val="20"/>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334178">
        <w:rPr>
          <w:rFonts w:ascii="Times New Roman" w:eastAsia="Times New Roman" w:hAnsi="Times New Roman"/>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1.3. </w:t>
      </w:r>
      <w:bookmarkStart w:id="1" w:name="Par59"/>
      <w:bookmarkEnd w:id="1"/>
      <w:r w:rsidRPr="00334178">
        <w:rPr>
          <w:rFonts w:ascii="Times New Roman" w:hAnsi="Times New Roman"/>
          <w:sz w:val="20"/>
          <w:szCs w:val="20"/>
        </w:rPr>
        <w:t xml:space="preserve">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proofErr w:type="spellStart"/>
      <w:r w:rsidRPr="00334178">
        <w:rPr>
          <w:rFonts w:ascii="Times New Roman" w:hAnsi="Times New Roman"/>
          <w:sz w:val="20"/>
          <w:szCs w:val="20"/>
        </w:rPr>
        <w:t>www.boguchansky-raion.ru</w:t>
      </w:r>
      <w:proofErr w:type="spellEnd"/>
      <w:r w:rsidRPr="00334178">
        <w:rPr>
          <w:rFonts w:ascii="Times New Roman" w:hAnsi="Times New Roman"/>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334178" w:rsidRPr="00334178" w:rsidRDefault="00334178" w:rsidP="00334178">
      <w:pPr>
        <w:spacing w:after="0" w:line="240" w:lineRule="auto"/>
        <w:ind w:firstLine="708"/>
        <w:jc w:val="both"/>
        <w:rPr>
          <w:rFonts w:ascii="Times New Roman" w:hAnsi="Times New Roman"/>
          <w:sz w:val="20"/>
          <w:szCs w:val="20"/>
        </w:rPr>
      </w:pPr>
      <w:r w:rsidRPr="00334178">
        <w:rPr>
          <w:rFonts w:ascii="Times New Roman" w:hAnsi="Times New Roman"/>
          <w:sz w:val="20"/>
          <w:szCs w:val="20"/>
        </w:rPr>
        <w:t>устно на личном приеме или</w:t>
      </w:r>
      <w:r>
        <w:rPr>
          <w:rFonts w:ascii="Times New Roman" w:hAnsi="Times New Roman"/>
          <w:sz w:val="20"/>
          <w:szCs w:val="20"/>
        </w:rPr>
        <w:t xml:space="preserve"> посредством телефонной связи </w:t>
      </w:r>
      <w:r w:rsidRPr="00334178">
        <w:rPr>
          <w:rFonts w:ascii="Times New Roman" w:hAnsi="Times New Roman"/>
          <w:sz w:val="20"/>
          <w:szCs w:val="20"/>
        </w:rPr>
        <w:t>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в письменной форме в адрес Администрации;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Информирование производится по вопросам предоставления Услуги, в том числе:</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местонахождении и графике работы Администрации;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справочных телефонах Администрации;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об адресе электронной почты Администрации, Сайте;</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порядке, форме и месте размещения информации;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перечне документов, необходимых для получения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времени приема застройщика и выдачи документов;</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об основаниях для отказа в предоставлении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Время ожидания консультации не должно превышать 30 минут.</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Рассмотрение таких обращений осуществляется в соответствии с Федеральным </w:t>
      </w:r>
      <w:hyperlink r:id="rId20" w:history="1">
        <w:r w:rsidRPr="00334178">
          <w:rPr>
            <w:rFonts w:ascii="Times New Roman" w:hAnsi="Times New Roman"/>
            <w:color w:val="000000"/>
            <w:sz w:val="20"/>
            <w:szCs w:val="20"/>
          </w:rPr>
          <w:t>законом</w:t>
        </w:r>
      </w:hyperlink>
      <w:r w:rsidRPr="00334178">
        <w:rPr>
          <w:rFonts w:ascii="Times New Roman" w:hAnsi="Times New Roman"/>
          <w:color w:val="000000"/>
          <w:sz w:val="20"/>
          <w:szCs w:val="20"/>
        </w:rPr>
        <w:t xml:space="preserve"> </w:t>
      </w:r>
      <w:r w:rsidRPr="00334178">
        <w:rPr>
          <w:rFonts w:ascii="Times New Roman" w:hAnsi="Times New Roman"/>
          <w:sz w:val="20"/>
          <w:szCs w:val="20"/>
        </w:rPr>
        <w:t>от 02.05.2006 № 59-ФЗ «О порядке рассмотрения обращений граждан Российской Федерации».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334178" w:rsidRPr="00334178" w:rsidRDefault="00334178" w:rsidP="00334178">
      <w:pPr>
        <w:autoSpaceDE w:val="0"/>
        <w:autoSpaceDN w:val="0"/>
        <w:adjustRightInd w:val="0"/>
        <w:spacing w:after="0" w:line="240" w:lineRule="auto"/>
        <w:jc w:val="both"/>
        <w:rPr>
          <w:rFonts w:ascii="Times New Roman" w:eastAsia="Times New Roman" w:hAnsi="Times New Roman"/>
          <w:sz w:val="20"/>
          <w:szCs w:val="20"/>
          <w:lang w:eastAsia="ru-RU"/>
        </w:rPr>
      </w:pPr>
    </w:p>
    <w:p w:rsidR="00334178" w:rsidRPr="00334178" w:rsidRDefault="00334178" w:rsidP="00334178">
      <w:pPr>
        <w:autoSpaceDE w:val="0"/>
        <w:autoSpaceDN w:val="0"/>
        <w:adjustRightInd w:val="0"/>
        <w:spacing w:after="0" w:line="240" w:lineRule="auto"/>
        <w:jc w:val="center"/>
        <w:outlineLvl w:val="1"/>
        <w:rPr>
          <w:rFonts w:ascii="Times New Roman" w:hAnsi="Times New Roman"/>
          <w:sz w:val="20"/>
          <w:szCs w:val="20"/>
        </w:rPr>
      </w:pPr>
      <w:r w:rsidRPr="00334178">
        <w:rPr>
          <w:rFonts w:ascii="Times New Roman" w:hAnsi="Times New Roman"/>
          <w:sz w:val="20"/>
          <w:szCs w:val="20"/>
        </w:rPr>
        <w:t>2. Стандарт предоставления муниципальной услуги</w:t>
      </w:r>
    </w:p>
    <w:p w:rsidR="00334178" w:rsidRPr="00334178" w:rsidRDefault="00334178" w:rsidP="00334178">
      <w:pPr>
        <w:autoSpaceDE w:val="0"/>
        <w:autoSpaceDN w:val="0"/>
        <w:adjustRightInd w:val="0"/>
        <w:spacing w:after="0" w:line="240" w:lineRule="auto"/>
        <w:jc w:val="center"/>
        <w:outlineLvl w:val="1"/>
        <w:rPr>
          <w:rFonts w:ascii="Times New Roman" w:hAnsi="Times New Roman"/>
          <w:b/>
          <w:sz w:val="20"/>
          <w:szCs w:val="20"/>
        </w:rPr>
      </w:pP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hAnsi="Times New Roman"/>
          <w:sz w:val="20"/>
          <w:szCs w:val="20"/>
        </w:rPr>
        <w:lastRenderedPageBreak/>
        <w:t xml:space="preserve">2.1. Наименование муниципальной услуги: «Подготовка и выдача </w:t>
      </w:r>
      <w:r w:rsidRPr="00334178">
        <w:rPr>
          <w:rFonts w:ascii="Times New Roman" w:eastAsia="Times New Roman" w:hAnsi="Times New Roman"/>
          <w:sz w:val="20"/>
          <w:szCs w:val="20"/>
          <w:lang w:eastAsia="ru-RU"/>
        </w:rPr>
        <w:t xml:space="preserve">разрешений на строительство» (далее - муниципальная услуга). </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2.2. Наименование органа местного самоуправления, непосредственно предоставляющего муници</w:t>
      </w:r>
      <w:r>
        <w:rPr>
          <w:rFonts w:ascii="Times New Roman" w:hAnsi="Times New Roman"/>
          <w:sz w:val="20"/>
          <w:szCs w:val="20"/>
        </w:rPr>
        <w:t xml:space="preserve">пальную услугу: администрация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2.3. Результатом предоставления муниципальной услуги являются: </w:t>
      </w:r>
    </w:p>
    <w:p w:rsidR="00334178" w:rsidRPr="00334178" w:rsidRDefault="00334178" w:rsidP="00334178">
      <w:pPr>
        <w:autoSpaceDE w:val="0"/>
        <w:autoSpaceDN w:val="0"/>
        <w:adjustRightInd w:val="0"/>
        <w:spacing w:after="0" w:line="240" w:lineRule="auto"/>
        <w:jc w:val="both"/>
        <w:rPr>
          <w:rFonts w:ascii="Times New Roman" w:hAnsi="Times New Roman"/>
          <w:bCs/>
          <w:sz w:val="20"/>
          <w:szCs w:val="20"/>
        </w:rPr>
      </w:pPr>
      <w:r w:rsidRPr="00334178">
        <w:rPr>
          <w:rFonts w:ascii="Times New Roman" w:hAnsi="Times New Roman"/>
          <w:sz w:val="20"/>
          <w:szCs w:val="20"/>
        </w:rPr>
        <w:t xml:space="preserve">выдача застройщику разрешения на строительство, </w:t>
      </w:r>
    </w:p>
    <w:p w:rsidR="00334178" w:rsidRPr="00334178" w:rsidRDefault="00334178" w:rsidP="00334178">
      <w:pPr>
        <w:autoSpaceDE w:val="0"/>
        <w:autoSpaceDN w:val="0"/>
        <w:adjustRightInd w:val="0"/>
        <w:spacing w:after="0" w:line="240" w:lineRule="auto"/>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отказ застройщику в выдаче разрешения на строительство с указанием мотивированных причин отказа.</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2.4. Срок </w:t>
      </w:r>
      <w:r w:rsidRPr="00334178">
        <w:rPr>
          <w:rFonts w:ascii="Times New Roman" w:eastAsia="Times New Roman" w:hAnsi="Times New Roman"/>
          <w:bCs/>
          <w:sz w:val="20"/>
          <w:szCs w:val="20"/>
          <w:lang w:eastAsia="ru-RU"/>
        </w:rPr>
        <w:t>предоставления муниципальной услуги</w:t>
      </w:r>
      <w:r w:rsidRPr="00334178">
        <w:rPr>
          <w:rFonts w:ascii="Times New Roman" w:hAnsi="Times New Roman"/>
          <w:sz w:val="20"/>
          <w:szCs w:val="20"/>
        </w:rPr>
        <w:t xml:space="preserve"> составляет </w:t>
      </w:r>
      <w:r w:rsidRPr="00334178">
        <w:rPr>
          <w:rFonts w:ascii="Times New Roman" w:hAnsi="Times New Roman"/>
          <w:color w:val="000000" w:themeColor="text1"/>
          <w:sz w:val="20"/>
          <w:szCs w:val="20"/>
          <w:shd w:val="clear" w:color="auto" w:fill="FFFFFF" w:themeFill="background1"/>
        </w:rPr>
        <w:t>пять рабочих дней</w:t>
      </w:r>
      <w:r w:rsidRPr="00334178">
        <w:rPr>
          <w:rFonts w:ascii="Times New Roman" w:hAnsi="Times New Roman"/>
          <w:sz w:val="20"/>
          <w:szCs w:val="20"/>
        </w:rPr>
        <w:t xml:space="preserve"> со дня получения заявления о выдаче разрешения на строительство.</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hAnsi="Times New Roman"/>
          <w:sz w:val="20"/>
          <w:szCs w:val="20"/>
        </w:rPr>
        <w:t xml:space="preserve">2.5. </w:t>
      </w:r>
      <w:r w:rsidRPr="00334178">
        <w:rPr>
          <w:rFonts w:ascii="Times New Roman" w:eastAsia="Times New Roman" w:hAnsi="Times New Roman"/>
          <w:bCs/>
          <w:sz w:val="20"/>
          <w:szCs w:val="20"/>
          <w:lang w:eastAsia="ru-RU"/>
        </w:rPr>
        <w:t>Правовые основания для предоставления муниципальной услуги:</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1)   Конституция Российской Федерации;</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 Градостроительный кодекс Российской Федерации от 29.12.2004 </w:t>
      </w:r>
      <w:r w:rsidRPr="00334178">
        <w:rPr>
          <w:rFonts w:ascii="Times New Roman" w:hAnsi="Times New Roman"/>
          <w:sz w:val="20"/>
          <w:szCs w:val="20"/>
        </w:rPr>
        <w:br w:type="textWrapping" w:clear="all"/>
        <w:t>№ 190-ФЗ;</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 Федеральный закон от 27.07.2010 № 210-ФЗ «Об организации предоставления государственных и муниципальных услуг»;</w:t>
      </w:r>
    </w:p>
    <w:p w:rsidR="00334178" w:rsidRPr="00334178" w:rsidRDefault="00334178" w:rsidP="00334178">
      <w:pPr>
        <w:autoSpaceDE w:val="0"/>
        <w:autoSpaceDN w:val="0"/>
        <w:adjustRightInd w:val="0"/>
        <w:spacing w:after="0" w:line="240" w:lineRule="auto"/>
        <w:jc w:val="both"/>
        <w:outlineLvl w:val="0"/>
        <w:rPr>
          <w:rFonts w:ascii="Times New Roman" w:hAnsi="Times New Roman"/>
          <w:sz w:val="20"/>
          <w:szCs w:val="20"/>
        </w:rPr>
      </w:pPr>
      <w:r w:rsidRPr="00334178">
        <w:rPr>
          <w:rFonts w:ascii="Times New Roman" w:eastAsia="Times New Roman" w:hAnsi="Times New Roman"/>
          <w:sz w:val="20"/>
          <w:szCs w:val="20"/>
          <w:lang w:eastAsia="ru-RU"/>
        </w:rPr>
        <w:t xml:space="preserve">           4) </w:t>
      </w:r>
      <w:r w:rsidRPr="00334178">
        <w:rPr>
          <w:rFonts w:ascii="Times New Roman" w:hAnsi="Times New Roman"/>
          <w:sz w:val="20"/>
          <w:szCs w:val="20"/>
        </w:rPr>
        <w:t>Федеральный закон от 06.04.2011 № 63-ФЗ «Об электронной подписи»;</w:t>
      </w:r>
    </w:p>
    <w:p w:rsidR="00334178" w:rsidRPr="00334178" w:rsidRDefault="00334178" w:rsidP="00334178">
      <w:pPr>
        <w:autoSpaceDE w:val="0"/>
        <w:autoSpaceDN w:val="0"/>
        <w:adjustRightInd w:val="0"/>
        <w:spacing w:after="0" w:line="240" w:lineRule="auto"/>
        <w:jc w:val="both"/>
        <w:outlineLvl w:val="0"/>
        <w:rPr>
          <w:rFonts w:ascii="Times New Roman" w:hAnsi="Times New Roman"/>
          <w:sz w:val="20"/>
          <w:szCs w:val="20"/>
        </w:rPr>
      </w:pPr>
      <w:r w:rsidRPr="00334178">
        <w:rPr>
          <w:rFonts w:ascii="Times New Roman" w:hAnsi="Times New Roman"/>
          <w:sz w:val="20"/>
          <w:szCs w:val="20"/>
        </w:rPr>
        <w:t xml:space="preserve">           5) Федеральный закон от 24.11.1995 № 181-ФЗ «О социальной защите инвалидов в Российской Федерации»;</w:t>
      </w:r>
    </w:p>
    <w:p w:rsidR="00334178" w:rsidRPr="00334178" w:rsidRDefault="00334178" w:rsidP="00334178">
      <w:pPr>
        <w:autoSpaceDE w:val="0"/>
        <w:autoSpaceDN w:val="0"/>
        <w:adjustRightInd w:val="0"/>
        <w:spacing w:after="0" w:line="240" w:lineRule="auto"/>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ab/>
      </w:r>
      <w:r w:rsidRPr="00334178">
        <w:rPr>
          <w:rFonts w:ascii="Times New Roman" w:eastAsia="Times New Roman" w:hAnsi="Times New Roman"/>
          <w:sz w:val="20"/>
          <w:szCs w:val="20"/>
          <w:lang w:eastAsia="ru-RU"/>
        </w:rPr>
        <w:t>6) Приказ Министерства строительства и жилищно-коммунального хозяйства Российской Федерации от 19.02.2015 № 117/</w:t>
      </w:r>
      <w:proofErr w:type="spellStart"/>
      <w:proofErr w:type="gramStart"/>
      <w:r w:rsidRPr="00334178">
        <w:rPr>
          <w:rFonts w:ascii="Times New Roman" w:eastAsia="Times New Roman" w:hAnsi="Times New Roman"/>
          <w:sz w:val="20"/>
          <w:szCs w:val="20"/>
          <w:lang w:eastAsia="ru-RU"/>
        </w:rPr>
        <w:t>пр</w:t>
      </w:r>
      <w:proofErr w:type="spellEnd"/>
      <w:proofErr w:type="gramEnd"/>
      <w:r w:rsidRPr="00334178">
        <w:rPr>
          <w:rFonts w:ascii="Times New Roman" w:eastAsia="Times New Roman" w:hAnsi="Times New Roman"/>
          <w:sz w:val="20"/>
          <w:szCs w:val="20"/>
          <w:lang w:eastAsia="ru-RU"/>
        </w:rPr>
        <w:t xml:space="preserve"> «Об утверждении формы разрешения на строительство и формы разрешения на ввод объекта в эксплуатацию»;</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 7) Постановление администрации </w:t>
      </w:r>
      <w:proofErr w:type="spellStart"/>
      <w:r w:rsidRPr="00334178">
        <w:rPr>
          <w:rFonts w:ascii="Times New Roman" w:eastAsia="Times New Roman" w:hAnsi="Times New Roman"/>
          <w:sz w:val="20"/>
          <w:szCs w:val="20"/>
          <w:lang w:eastAsia="ru-RU"/>
        </w:rPr>
        <w:t>Богучанского</w:t>
      </w:r>
      <w:proofErr w:type="spellEnd"/>
      <w:r w:rsidRPr="00334178">
        <w:rPr>
          <w:rFonts w:ascii="Times New Roman" w:eastAsia="Times New Roman" w:hAnsi="Times New Roman"/>
          <w:sz w:val="20"/>
          <w:szCs w:val="20"/>
          <w:lang w:eastAsia="ru-RU"/>
        </w:rPr>
        <w:t xml:space="preserve"> района от 19.11.2010 № 1665-п «Об утверждении Порядка разработки и утверждения администрацией </w:t>
      </w:r>
      <w:proofErr w:type="spellStart"/>
      <w:r w:rsidRPr="00334178">
        <w:rPr>
          <w:rFonts w:ascii="Times New Roman" w:eastAsia="Times New Roman" w:hAnsi="Times New Roman"/>
          <w:sz w:val="20"/>
          <w:szCs w:val="20"/>
          <w:lang w:eastAsia="ru-RU"/>
        </w:rPr>
        <w:t>Богучанского</w:t>
      </w:r>
      <w:proofErr w:type="spellEnd"/>
      <w:r w:rsidRPr="00334178">
        <w:rPr>
          <w:rFonts w:ascii="Times New Roman" w:eastAsia="Times New Roman" w:hAnsi="Times New Roman"/>
          <w:sz w:val="20"/>
          <w:szCs w:val="20"/>
          <w:lang w:eastAsia="ru-RU"/>
        </w:rPr>
        <w:t xml:space="preserve"> района административных регламентов предоставления муниципальных услуг».</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eastAsia="Times New Roman" w:hAnsi="Times New Roman"/>
          <w:bCs/>
          <w:sz w:val="20"/>
          <w:szCs w:val="20"/>
          <w:lang w:eastAsia="ru-RU"/>
        </w:rPr>
        <w:t xml:space="preserve"> 8) Устав </w:t>
      </w:r>
      <w:proofErr w:type="spellStart"/>
      <w:r w:rsidRPr="00334178">
        <w:rPr>
          <w:rFonts w:ascii="Times New Roman" w:eastAsia="Times New Roman" w:hAnsi="Times New Roman"/>
          <w:bCs/>
          <w:sz w:val="20"/>
          <w:szCs w:val="20"/>
          <w:lang w:eastAsia="ru-RU"/>
        </w:rPr>
        <w:t>Богучанского</w:t>
      </w:r>
      <w:proofErr w:type="spellEnd"/>
      <w:r w:rsidRPr="00334178">
        <w:rPr>
          <w:rFonts w:ascii="Times New Roman" w:eastAsia="Times New Roman" w:hAnsi="Times New Roman"/>
          <w:bCs/>
          <w:sz w:val="20"/>
          <w:szCs w:val="20"/>
          <w:lang w:eastAsia="ru-RU"/>
        </w:rPr>
        <w:t xml:space="preserve"> района.</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eastAsia="Times New Roman" w:hAnsi="Times New Roman"/>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eastAsia="Times New Roman" w:hAnsi="Times New Roman"/>
          <w:bCs/>
          <w:sz w:val="20"/>
          <w:szCs w:val="20"/>
          <w:lang w:eastAsia="ru-RU"/>
        </w:rPr>
        <w:t>2.6.1. Перечень документов, для предоставления муниципальной услуги по выдаче разрешения на строительство (реконструкцию объекта капитального строительства):</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1) заявление о выдаче разрешения на строительство, реконструкцию, составленное по форме, прилагаемой к настоящему Административному регламенту (приложение № 1);</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2)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3)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34178">
        <w:rPr>
          <w:rFonts w:ascii="Times New Roman" w:eastAsia="Times New Roman" w:hAnsi="Times New Roman"/>
          <w:sz w:val="20"/>
          <w:szCs w:val="20"/>
          <w:lang w:eastAsia="ru-RU"/>
        </w:rPr>
        <w:t>Росатом</w:t>
      </w:r>
      <w:proofErr w:type="spellEnd"/>
      <w:r w:rsidRPr="00334178">
        <w:rPr>
          <w:rFonts w:ascii="Times New Roman" w:eastAsia="Times New Roman" w:hAnsi="Times New Roman"/>
          <w:sz w:val="20"/>
          <w:szCs w:val="20"/>
          <w:lang w:eastAsia="ru-RU"/>
        </w:rPr>
        <w:t>", Государственной корпорацией по космической деятельности "</w:t>
      </w:r>
      <w:proofErr w:type="spellStart"/>
      <w:r w:rsidRPr="00334178">
        <w:rPr>
          <w:rFonts w:ascii="Times New Roman" w:eastAsia="Times New Roman" w:hAnsi="Times New Roman"/>
          <w:sz w:val="20"/>
          <w:szCs w:val="20"/>
          <w:lang w:eastAsia="ru-RU"/>
        </w:rPr>
        <w:t>Роскосмос</w:t>
      </w:r>
      <w:proofErr w:type="spellEnd"/>
      <w:r w:rsidRPr="00334178">
        <w:rPr>
          <w:rFonts w:ascii="Times New Roman" w:eastAsia="Times New Roman" w:hAnsi="Times New Roman"/>
          <w:sz w:val="20"/>
          <w:szCs w:val="20"/>
          <w:lang w:eastAsia="ru-RU"/>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334178">
        <w:rPr>
          <w:rFonts w:ascii="Times New Roman" w:eastAsia="Times New Roman" w:hAnsi="Times New Roman"/>
          <w:sz w:val="20"/>
          <w:szCs w:val="20"/>
          <w:lang w:eastAsia="ru-RU"/>
        </w:rPr>
        <w:t xml:space="preserve"> соглашение;</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334178">
        <w:rPr>
          <w:rFonts w:ascii="Times New Roman" w:eastAsia="Times New Roman" w:hAnsi="Times New Roman"/>
          <w:sz w:val="20"/>
          <w:szCs w:val="20"/>
          <w:lang w:eastAsia="ru-RU"/>
        </w:rPr>
        <w:t xml:space="preserve"> </w:t>
      </w:r>
      <w:proofErr w:type="gramStart"/>
      <w:r w:rsidRPr="00334178">
        <w:rPr>
          <w:rFonts w:ascii="Times New Roman" w:eastAsia="Times New Roman" w:hAnsi="Times New Roman"/>
          <w:sz w:val="20"/>
          <w:szCs w:val="20"/>
          <w:lang w:eastAsia="ru-RU"/>
        </w:rPr>
        <w:t>случае</w:t>
      </w:r>
      <w:proofErr w:type="gramEnd"/>
      <w:r w:rsidRPr="00334178">
        <w:rPr>
          <w:rFonts w:ascii="Times New Roman" w:eastAsia="Times New Roman" w:hAnsi="Times New Roman"/>
          <w:sz w:val="20"/>
          <w:szCs w:val="20"/>
          <w:lang w:eastAsia="ru-RU"/>
        </w:rPr>
        <w:t xml:space="preserve"> выдачи разрешения на строительство линейного объекта, для размещения которого не требуется образование земельного участка;</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eastAsia="Times New Roman" w:hAnsi="Times New Roman"/>
          <w:sz w:val="20"/>
          <w:szCs w:val="20"/>
          <w:lang w:eastAsia="ru-RU"/>
        </w:rPr>
        <w:t xml:space="preserve">5) </w:t>
      </w:r>
      <w:r w:rsidRPr="00334178">
        <w:rPr>
          <w:rFonts w:ascii="Times New Roman" w:hAnsi="Times New Roman"/>
          <w:sz w:val="20"/>
          <w:szCs w:val="20"/>
        </w:rPr>
        <w:t>результаты инженерных изысканий и следующие материалы, содержащиеся в проектной документации:</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r w:rsidRPr="00334178">
        <w:rPr>
          <w:rFonts w:ascii="Times New Roman" w:hAnsi="Times New Roman"/>
          <w:sz w:val="20"/>
          <w:szCs w:val="20"/>
        </w:rPr>
        <w:t>пояснительная записка;</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 xml:space="preserve">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w:t>
      </w:r>
      <w:r w:rsidRPr="00334178">
        <w:rPr>
          <w:rFonts w:ascii="Times New Roman" w:hAnsi="Times New Roman"/>
          <w:sz w:val="20"/>
          <w:szCs w:val="20"/>
        </w:rPr>
        <w:lastRenderedPageBreak/>
        <w:t>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334178" w:rsidRPr="00334178" w:rsidRDefault="00334178" w:rsidP="00334178">
      <w:pPr>
        <w:widowControl w:val="0"/>
        <w:spacing w:after="0" w:line="240" w:lineRule="auto"/>
        <w:ind w:firstLine="708"/>
        <w:jc w:val="both"/>
        <w:rPr>
          <w:rFonts w:ascii="Times New Roman" w:hAnsi="Times New Roman"/>
          <w:sz w:val="20"/>
          <w:szCs w:val="20"/>
        </w:rPr>
      </w:pPr>
      <w:r w:rsidRPr="00334178">
        <w:rPr>
          <w:rFonts w:ascii="Times New Roman" w:hAnsi="Times New Roman"/>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настоящего Кодекса),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настоящего Кодекса, положительное заключение государственной экологической экспертизы проектной документации в случаях</w:t>
      </w:r>
      <w:proofErr w:type="gramEnd"/>
      <w:r w:rsidRPr="00334178">
        <w:rPr>
          <w:rFonts w:ascii="Times New Roman" w:eastAsia="Times New Roman" w:hAnsi="Times New Roman"/>
          <w:sz w:val="20"/>
          <w:szCs w:val="20"/>
          <w:lang w:eastAsia="ru-RU"/>
        </w:rPr>
        <w:t xml:space="preserve">, </w:t>
      </w:r>
      <w:proofErr w:type="gramStart"/>
      <w:r w:rsidRPr="00334178">
        <w:rPr>
          <w:rFonts w:ascii="Times New Roman" w:eastAsia="Times New Roman" w:hAnsi="Times New Roman"/>
          <w:sz w:val="20"/>
          <w:szCs w:val="20"/>
          <w:lang w:eastAsia="ru-RU"/>
        </w:rPr>
        <w:t>предусмотренных</w:t>
      </w:r>
      <w:proofErr w:type="gramEnd"/>
      <w:r w:rsidRPr="00334178">
        <w:rPr>
          <w:rFonts w:ascii="Times New Roman" w:eastAsia="Times New Roman" w:hAnsi="Times New Roman"/>
          <w:sz w:val="20"/>
          <w:szCs w:val="20"/>
          <w:lang w:eastAsia="ru-RU"/>
        </w:rPr>
        <w:t xml:space="preserve"> частью 6 статьи 49 настоящего Кодекса;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настоящего Кодекса);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пункте 6.2 </w:t>
      </w:r>
      <w:r w:rsidRPr="00334178">
        <w:rPr>
          <w:rFonts w:ascii="Times New Roman" w:hAnsi="Times New Roman"/>
          <w:sz w:val="20"/>
          <w:szCs w:val="20"/>
        </w:rPr>
        <w:t>статьи 51 Градостроительного кодекса Российской Федерации</w:t>
      </w:r>
      <w:r w:rsidRPr="00334178">
        <w:rPr>
          <w:rFonts w:ascii="Times New Roman" w:eastAsia="Times New Roman" w:hAnsi="Times New Roman"/>
          <w:sz w:val="20"/>
          <w:szCs w:val="20"/>
          <w:lang w:eastAsia="ru-RU"/>
        </w:rPr>
        <w:t xml:space="preserve"> случаев реконструкции многоквартирного дома;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9)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34178">
        <w:rPr>
          <w:rFonts w:ascii="Times New Roman" w:eastAsia="Times New Roman" w:hAnsi="Times New Roman"/>
          <w:sz w:val="20"/>
          <w:szCs w:val="20"/>
          <w:lang w:eastAsia="ru-RU"/>
        </w:rPr>
        <w:t>Росатом</w:t>
      </w:r>
      <w:proofErr w:type="spellEnd"/>
      <w:r w:rsidRPr="00334178">
        <w:rPr>
          <w:rFonts w:ascii="Times New Roman" w:eastAsia="Times New Roman" w:hAnsi="Times New Roman"/>
          <w:sz w:val="20"/>
          <w:szCs w:val="20"/>
          <w:lang w:eastAsia="ru-RU"/>
        </w:rPr>
        <w:t>", Государственной корпорацией по космической деятельности "</w:t>
      </w:r>
      <w:proofErr w:type="spellStart"/>
      <w:r w:rsidRPr="00334178">
        <w:rPr>
          <w:rFonts w:ascii="Times New Roman" w:eastAsia="Times New Roman" w:hAnsi="Times New Roman"/>
          <w:sz w:val="20"/>
          <w:szCs w:val="20"/>
          <w:lang w:eastAsia="ru-RU"/>
        </w:rPr>
        <w:t>Роскосмос</w:t>
      </w:r>
      <w:proofErr w:type="spellEnd"/>
      <w:r w:rsidRPr="00334178">
        <w:rPr>
          <w:rFonts w:ascii="Times New Roman" w:eastAsia="Times New Roman" w:hAnsi="Times New Roman"/>
          <w:sz w:val="20"/>
          <w:szCs w:val="20"/>
          <w:lang w:eastAsia="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334178">
        <w:rPr>
          <w:rFonts w:ascii="Times New Roman" w:eastAsia="Times New Roman" w:hAnsi="Times New Roman"/>
          <w:sz w:val="20"/>
          <w:szCs w:val="20"/>
          <w:lang w:eastAsia="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334178">
        <w:rPr>
          <w:rFonts w:ascii="Times New Roman" w:eastAsia="Times New Roman" w:hAnsi="Times New Roman"/>
          <w:sz w:val="20"/>
          <w:szCs w:val="20"/>
          <w:lang w:eastAsia="ru-RU"/>
        </w:rPr>
        <w:t>определяющее</w:t>
      </w:r>
      <w:proofErr w:type="gramEnd"/>
      <w:r w:rsidRPr="00334178">
        <w:rPr>
          <w:rFonts w:ascii="Times New Roman" w:eastAsia="Times New Roman" w:hAnsi="Times New Roman"/>
          <w:sz w:val="20"/>
          <w:szCs w:val="20"/>
          <w:lang w:eastAsia="ru-RU"/>
        </w:rPr>
        <w:t xml:space="preserve"> в том числе условия и порядок возмещения ущерба, причиненного указанному объекту при осуществлении реконструкции;</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 xml:space="preserve">10) решение общего собрания собственников помещений и </w:t>
      </w:r>
      <w:proofErr w:type="spellStart"/>
      <w:r w:rsidRPr="00334178">
        <w:rPr>
          <w:rFonts w:ascii="Times New Roman" w:eastAsia="Times New Roman" w:hAnsi="Times New Roman"/>
          <w:sz w:val="20"/>
          <w:szCs w:val="20"/>
          <w:lang w:eastAsia="ru-RU"/>
        </w:rPr>
        <w:t>машино-мест</w:t>
      </w:r>
      <w:proofErr w:type="spellEnd"/>
      <w:r w:rsidRPr="00334178">
        <w:rPr>
          <w:rFonts w:ascii="Times New Roman" w:eastAsia="Times New Roman" w:hAnsi="Times New Roman"/>
          <w:sz w:val="20"/>
          <w:szCs w:val="20"/>
          <w:lang w:eastAsia="ru-RU"/>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34178">
        <w:rPr>
          <w:rFonts w:ascii="Times New Roman" w:eastAsia="Times New Roman" w:hAnsi="Times New Roman"/>
          <w:sz w:val="20"/>
          <w:szCs w:val="20"/>
          <w:lang w:eastAsia="ru-RU"/>
        </w:rPr>
        <w:t>машино-мест</w:t>
      </w:r>
      <w:proofErr w:type="spellEnd"/>
      <w:r w:rsidRPr="00334178">
        <w:rPr>
          <w:rFonts w:ascii="Times New Roman" w:eastAsia="Times New Roman" w:hAnsi="Times New Roman"/>
          <w:sz w:val="20"/>
          <w:szCs w:val="20"/>
          <w:lang w:eastAsia="ru-RU"/>
        </w:rPr>
        <w:t xml:space="preserve"> в многоквартирном доме;</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11)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eastAsia="Times New Roman" w:hAnsi="Times New Roman"/>
          <w:sz w:val="20"/>
          <w:szCs w:val="20"/>
          <w:lang w:eastAsia="ru-RU"/>
        </w:rPr>
        <w:t>12)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13)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334178">
        <w:rPr>
          <w:rFonts w:ascii="Times New Roman" w:eastAsia="Times New Roman" w:hAnsi="Times New Roman"/>
          <w:sz w:val="20"/>
          <w:szCs w:val="20"/>
          <w:lang w:eastAsia="ru-RU"/>
        </w:rPr>
        <w:t xml:space="preserve"> или ранее установленная зона с особыми условиями использования территории подлежит изменению;</w:t>
      </w:r>
    </w:p>
    <w:p w:rsidR="00334178" w:rsidRPr="00334178" w:rsidRDefault="00334178" w:rsidP="00334178">
      <w:pPr>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 xml:space="preserve">14) </w:t>
      </w:r>
      <w:r w:rsidRPr="00334178">
        <w:rPr>
          <w:rFonts w:ascii="Times New Roman" w:hAnsi="Times New Roman"/>
          <w:color w:val="333333"/>
          <w:sz w:val="20"/>
          <w:szCs w:val="20"/>
          <w:shd w:val="clear" w:color="auto" w:fill="FFFFFF"/>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334178" w:rsidRPr="00334178" w:rsidRDefault="00334178" w:rsidP="00334178">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2.6.2.  </w:t>
      </w:r>
      <w:proofErr w:type="gramStart"/>
      <w:r w:rsidRPr="00334178">
        <w:rPr>
          <w:rFonts w:ascii="Times New Roman" w:hAnsi="Times New Roman"/>
          <w:sz w:val="20"/>
          <w:szCs w:val="20"/>
        </w:rPr>
        <w:t xml:space="preserve">Документы (их копии или сведения, содержащиеся в них), указанные в подпунктах 2, </w:t>
      </w:r>
      <w:hyperlink r:id="rId21" w:history="1"/>
      <w:r w:rsidRPr="00334178">
        <w:rPr>
          <w:rFonts w:ascii="Times New Roman" w:hAnsi="Times New Roman"/>
          <w:sz w:val="20"/>
          <w:szCs w:val="20"/>
        </w:rPr>
        <w:t xml:space="preserve"> 4-7, 11, 13  пункта 2.6.1.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r w:rsidRPr="00334178">
        <w:rPr>
          <w:rFonts w:ascii="Times New Roman" w:eastAsia="Times New Roman" w:hAnsi="Times New Roman"/>
          <w:sz w:val="20"/>
          <w:szCs w:val="20"/>
          <w:lang w:eastAsia="ru-RU"/>
        </w:rPr>
        <w:t>в срок не позднее трех рабочих дней со дня получения заявления о выдаче разрешения на строительство</w:t>
      </w:r>
      <w:r w:rsidRPr="00334178">
        <w:rPr>
          <w:rFonts w:ascii="Times New Roman" w:hAnsi="Times New Roman"/>
          <w:sz w:val="20"/>
          <w:szCs w:val="20"/>
        </w:rPr>
        <w:t>, если</w:t>
      </w:r>
      <w:proofErr w:type="gramEnd"/>
      <w:r w:rsidRPr="00334178">
        <w:rPr>
          <w:rFonts w:ascii="Times New Roman" w:hAnsi="Times New Roman"/>
          <w:sz w:val="20"/>
          <w:szCs w:val="20"/>
        </w:rPr>
        <w:t xml:space="preserve"> застройщик не представил указанные документы самостоятельно.</w:t>
      </w:r>
    </w:p>
    <w:p w:rsidR="00334178" w:rsidRPr="00334178" w:rsidRDefault="00334178" w:rsidP="00334178">
      <w:pPr>
        <w:spacing w:after="0" w:line="240" w:lineRule="auto"/>
        <w:ind w:firstLine="708"/>
        <w:jc w:val="both"/>
        <w:rPr>
          <w:rFonts w:ascii="Verdana" w:eastAsia="Times New Roman" w:hAnsi="Verdana"/>
          <w:sz w:val="20"/>
          <w:szCs w:val="20"/>
          <w:lang w:eastAsia="ru-RU"/>
        </w:rPr>
      </w:pPr>
      <w:r w:rsidRPr="00334178">
        <w:rPr>
          <w:rFonts w:ascii="Times New Roman" w:hAnsi="Times New Roman"/>
          <w:sz w:val="20"/>
          <w:szCs w:val="20"/>
        </w:rPr>
        <w:t xml:space="preserve">2.6.3. Документы, указанные в подпункте 2, 5, 6 пункта 2.6.1. настоящего Административного регламента, направляются заявителем самостоятельно, если указанные документы (их копии или сведения, </w:t>
      </w:r>
      <w:r w:rsidRPr="00334178">
        <w:rPr>
          <w:rFonts w:ascii="Times New Roman" w:hAnsi="Times New Roman"/>
          <w:sz w:val="20"/>
          <w:szCs w:val="20"/>
        </w:rPr>
        <w:lastRenderedPageBreak/>
        <w:t xml:space="preserve">содержащиеся в них) отсутствуют в </w:t>
      </w:r>
      <w:r w:rsidRPr="00334178">
        <w:rPr>
          <w:rFonts w:ascii="Times New Roman" w:eastAsia="Times New Roman" w:hAnsi="Times New Roman"/>
          <w:sz w:val="20"/>
          <w:szCs w:val="20"/>
          <w:lang w:eastAsia="ru-RU"/>
        </w:rPr>
        <w:t>Едином государственном реестре недвижимости или едином государственном реестре заключений.</w:t>
      </w:r>
    </w:p>
    <w:p w:rsidR="00334178" w:rsidRPr="00334178" w:rsidRDefault="00334178" w:rsidP="00334178">
      <w:pPr>
        <w:widowControl w:val="0"/>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2.6.4. Не допускается требовать иные документы для получения разрешения на строительство, за исключением указанных в пункте 2.6.1. настоящего Административного регламента документов. Документы, предусмотренные в пункте 2.6.1.  настоящего Административного регламента могут быть направлены в электронной форме.</w:t>
      </w:r>
    </w:p>
    <w:p w:rsidR="00334178" w:rsidRPr="00334178" w:rsidRDefault="00334178" w:rsidP="00334178">
      <w:pPr>
        <w:widowControl w:val="0"/>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2.6.5. 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разрешения на строительство.</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2.6.6. Общие требования к оформлению документов, предоставляемых для получения муниципальной услуги:</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застройщик заполняет заявление (Приложение № 1 или № 2) на листе белого цвета формата</w:t>
      </w:r>
      <w:proofErr w:type="gramStart"/>
      <w:r w:rsidRPr="00334178">
        <w:rPr>
          <w:rFonts w:ascii="Times New Roman" w:hAnsi="Times New Roman"/>
          <w:sz w:val="20"/>
          <w:szCs w:val="20"/>
        </w:rPr>
        <w:t xml:space="preserve"> А</w:t>
      </w:r>
      <w:proofErr w:type="gramEnd"/>
      <w:r w:rsidRPr="00334178">
        <w:rPr>
          <w:rFonts w:ascii="Times New Roman" w:hAnsi="Times New Roman"/>
          <w:sz w:val="20"/>
          <w:szCs w:val="20"/>
        </w:rPr>
        <w:t xml:space="preserve"> 4 рукописным (чернилами или пастой синего цвета) или машинописным способом;</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должны быть написаны полностью, разборчивым почерком;</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документы должны быть прошиты, пронумерованы, заверены подписью руководителя организации, подающей документы, и печатью;</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исправления и подчистки в заявлении и документах не допускаются;</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документы предоставляются на русском языке.</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hAnsi="Times New Roman"/>
          <w:sz w:val="20"/>
          <w:szCs w:val="20"/>
        </w:rPr>
        <w:t xml:space="preserve">Вся проектная </w:t>
      </w:r>
      <w:proofErr w:type="gramStart"/>
      <w:r w:rsidRPr="00334178">
        <w:rPr>
          <w:rFonts w:ascii="Times New Roman" w:hAnsi="Times New Roman"/>
          <w:sz w:val="20"/>
          <w:szCs w:val="20"/>
        </w:rPr>
        <w:t>документация</w:t>
      </w:r>
      <w:proofErr w:type="gramEnd"/>
      <w:r w:rsidRPr="00334178">
        <w:rPr>
          <w:rFonts w:ascii="Times New Roman" w:hAnsi="Times New Roman"/>
          <w:sz w:val="20"/>
          <w:szCs w:val="20"/>
        </w:rPr>
        <w:t xml:space="preserve"> перечисленная в пункте </w:t>
      </w:r>
      <w:r w:rsidRPr="00334178">
        <w:rPr>
          <w:rFonts w:ascii="Times New Roman" w:eastAsia="Times New Roman" w:hAnsi="Times New Roman"/>
          <w:bCs/>
          <w:sz w:val="20"/>
          <w:szCs w:val="20"/>
          <w:lang w:eastAsia="ru-RU"/>
        </w:rPr>
        <w:t xml:space="preserve">2.6.1. п.п. 4), представляется в электронном виде на оригинальном (заверенном печатью) диске </w:t>
      </w:r>
      <w:r w:rsidRPr="00334178">
        <w:rPr>
          <w:rFonts w:ascii="Times New Roman" w:eastAsia="Times New Roman" w:hAnsi="Times New Roman"/>
          <w:bCs/>
          <w:sz w:val="20"/>
          <w:szCs w:val="20"/>
          <w:lang w:val="en-US" w:eastAsia="ru-RU"/>
        </w:rPr>
        <w:t>CD</w:t>
      </w:r>
      <w:r w:rsidRPr="00334178">
        <w:rPr>
          <w:rFonts w:ascii="Times New Roman" w:eastAsia="Times New Roman" w:hAnsi="Times New Roman"/>
          <w:bCs/>
          <w:sz w:val="20"/>
          <w:szCs w:val="20"/>
          <w:lang w:eastAsia="ru-RU"/>
        </w:rPr>
        <w:t>-</w:t>
      </w:r>
      <w:r w:rsidRPr="00334178">
        <w:rPr>
          <w:rFonts w:ascii="Times New Roman" w:eastAsia="Times New Roman" w:hAnsi="Times New Roman"/>
          <w:bCs/>
          <w:sz w:val="20"/>
          <w:szCs w:val="20"/>
          <w:lang w:val="en-US" w:eastAsia="ru-RU"/>
        </w:rPr>
        <w:t>R</w:t>
      </w:r>
      <w:r w:rsidRPr="00334178">
        <w:rPr>
          <w:rFonts w:ascii="Times New Roman" w:eastAsia="Times New Roman" w:hAnsi="Times New Roman"/>
          <w:bCs/>
          <w:sz w:val="20"/>
          <w:szCs w:val="20"/>
          <w:lang w:eastAsia="ru-RU"/>
        </w:rPr>
        <w:t xml:space="preserve"> в форматах </w:t>
      </w:r>
      <w:r w:rsidRPr="00334178">
        <w:rPr>
          <w:rFonts w:ascii="Times New Roman" w:eastAsia="Times New Roman" w:hAnsi="Times New Roman"/>
          <w:bCs/>
          <w:sz w:val="20"/>
          <w:szCs w:val="20"/>
          <w:lang w:val="en-US" w:eastAsia="ru-RU"/>
        </w:rPr>
        <w:t>Word</w:t>
      </w:r>
      <w:r w:rsidRPr="00334178">
        <w:rPr>
          <w:rFonts w:ascii="Times New Roman" w:eastAsia="Times New Roman" w:hAnsi="Times New Roman"/>
          <w:bCs/>
          <w:sz w:val="20"/>
          <w:szCs w:val="20"/>
          <w:lang w:eastAsia="ru-RU"/>
        </w:rPr>
        <w:t xml:space="preserve">, </w:t>
      </w:r>
      <w:r w:rsidRPr="00334178">
        <w:rPr>
          <w:rFonts w:ascii="Times New Roman" w:eastAsia="Times New Roman" w:hAnsi="Times New Roman"/>
          <w:bCs/>
          <w:sz w:val="20"/>
          <w:szCs w:val="20"/>
          <w:lang w:val="en-US" w:eastAsia="ru-RU"/>
        </w:rPr>
        <w:t>PDF</w:t>
      </w:r>
      <w:r w:rsidRPr="00334178">
        <w:rPr>
          <w:rFonts w:ascii="Times New Roman" w:eastAsia="Times New Roman" w:hAnsi="Times New Roman"/>
          <w:bCs/>
          <w:sz w:val="20"/>
          <w:szCs w:val="20"/>
          <w:lang w:eastAsia="ru-RU"/>
        </w:rPr>
        <w:t xml:space="preserve">, </w:t>
      </w:r>
      <w:r w:rsidRPr="00334178">
        <w:rPr>
          <w:rFonts w:ascii="Times New Roman" w:eastAsia="Times New Roman" w:hAnsi="Times New Roman"/>
          <w:bCs/>
          <w:sz w:val="20"/>
          <w:szCs w:val="20"/>
          <w:lang w:val="en-US" w:eastAsia="ru-RU"/>
        </w:rPr>
        <w:t>JPEG</w:t>
      </w:r>
      <w:r w:rsidRPr="00334178">
        <w:rPr>
          <w:rFonts w:ascii="Times New Roman" w:eastAsia="Times New Roman" w:hAnsi="Times New Roman"/>
          <w:bCs/>
          <w:sz w:val="20"/>
          <w:szCs w:val="20"/>
          <w:lang w:eastAsia="ru-RU"/>
        </w:rPr>
        <w:t xml:space="preserve">, </w:t>
      </w:r>
      <w:r w:rsidRPr="00334178">
        <w:rPr>
          <w:rFonts w:ascii="Times New Roman" w:eastAsia="Times New Roman" w:hAnsi="Times New Roman"/>
          <w:bCs/>
          <w:sz w:val="20"/>
          <w:szCs w:val="20"/>
          <w:lang w:val="en-US" w:eastAsia="ru-RU"/>
        </w:rPr>
        <w:t>TIFF</w:t>
      </w:r>
      <w:r w:rsidRPr="00334178">
        <w:rPr>
          <w:rFonts w:ascii="Times New Roman" w:eastAsia="Times New Roman" w:hAnsi="Times New Roman"/>
          <w:bCs/>
          <w:sz w:val="20"/>
          <w:szCs w:val="20"/>
          <w:lang w:eastAsia="ru-RU"/>
        </w:rPr>
        <w:t xml:space="preserve">, </w:t>
      </w:r>
      <w:r w:rsidRPr="00334178">
        <w:rPr>
          <w:rFonts w:ascii="Times New Roman" w:eastAsia="Times New Roman" w:hAnsi="Times New Roman"/>
          <w:bCs/>
          <w:sz w:val="20"/>
          <w:szCs w:val="20"/>
          <w:lang w:val="en-US" w:eastAsia="ru-RU"/>
        </w:rPr>
        <w:t>BMP</w:t>
      </w:r>
      <w:r w:rsidRPr="00334178">
        <w:rPr>
          <w:rFonts w:ascii="Times New Roman" w:eastAsia="Times New Roman" w:hAnsi="Times New Roman"/>
          <w:bCs/>
          <w:sz w:val="20"/>
          <w:szCs w:val="20"/>
          <w:lang w:eastAsia="ru-RU"/>
        </w:rPr>
        <w:t>.</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bCs/>
          <w:sz w:val="20"/>
          <w:szCs w:val="20"/>
          <w:lang w:eastAsia="ru-RU"/>
        </w:rPr>
        <w:t xml:space="preserve"> Допускается предоставление проектной документации в бумажном виде (формат А</w:t>
      </w:r>
      <w:proofErr w:type="gramStart"/>
      <w:r w:rsidRPr="00334178">
        <w:rPr>
          <w:rFonts w:ascii="Times New Roman" w:eastAsia="Times New Roman" w:hAnsi="Times New Roman"/>
          <w:bCs/>
          <w:sz w:val="20"/>
          <w:szCs w:val="20"/>
          <w:lang w:eastAsia="ru-RU"/>
        </w:rPr>
        <w:t>4</w:t>
      </w:r>
      <w:proofErr w:type="gramEnd"/>
      <w:r w:rsidRPr="00334178">
        <w:rPr>
          <w:rFonts w:ascii="Times New Roman" w:eastAsia="Times New Roman" w:hAnsi="Times New Roman"/>
          <w:bCs/>
          <w:sz w:val="20"/>
          <w:szCs w:val="20"/>
          <w:lang w:eastAsia="ru-RU"/>
        </w:rPr>
        <w:t xml:space="preserve">, А3). </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eastAsia="Times New Roman" w:hAnsi="Times New Roman"/>
          <w:bCs/>
          <w:sz w:val="20"/>
          <w:szCs w:val="20"/>
          <w:lang w:eastAsia="ru-RU"/>
        </w:rPr>
        <w:t>2.6.7. Исчерпывающий перечень оснований для отказа в предоставлении муниципальной услуги:</w:t>
      </w:r>
      <w:r w:rsidRPr="00334178">
        <w:rPr>
          <w:rFonts w:ascii="Times New Roman" w:hAnsi="Times New Roman"/>
          <w:sz w:val="20"/>
          <w:szCs w:val="20"/>
        </w:rPr>
        <w:t xml:space="preserve"> </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Pr>
          <w:rFonts w:ascii="Times New Roman" w:hAnsi="Times New Roman"/>
          <w:sz w:val="20"/>
          <w:szCs w:val="20"/>
        </w:rPr>
        <w:t xml:space="preserve">       </w:t>
      </w:r>
      <w:r w:rsidRPr="00334178">
        <w:rPr>
          <w:rFonts w:ascii="Times New Roman" w:hAnsi="Times New Roman"/>
          <w:sz w:val="20"/>
          <w:szCs w:val="20"/>
        </w:rPr>
        <w:t>- отсутствие документов, предусмотренных пунктом 2.6.1 настоящего Административного регламента;</w:t>
      </w:r>
    </w:p>
    <w:p w:rsidR="00334178" w:rsidRPr="00334178" w:rsidRDefault="00334178" w:rsidP="00334178">
      <w:pPr>
        <w:spacing w:after="0" w:line="240" w:lineRule="auto"/>
        <w:ind w:firstLine="708"/>
        <w:jc w:val="both"/>
        <w:rPr>
          <w:rFonts w:ascii="Times New Roman" w:eastAsia="Times New Roman" w:hAnsi="Times New Roman"/>
          <w:sz w:val="20"/>
          <w:szCs w:val="20"/>
          <w:lang w:eastAsia="ru-RU"/>
        </w:rPr>
      </w:pPr>
      <w:proofErr w:type="gramStart"/>
      <w:r w:rsidRPr="00334178">
        <w:rPr>
          <w:rFonts w:ascii="Times New Roman" w:eastAsia="Times New Roman" w:hAnsi="Times New Roman"/>
          <w:sz w:val="20"/>
          <w:szCs w:val="20"/>
          <w:lang w:eastAsia="ru-RU"/>
        </w:rPr>
        <w:t>-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w:t>
      </w:r>
      <w:proofErr w:type="gramEnd"/>
      <w:r w:rsidRPr="00334178">
        <w:rPr>
          <w:rFonts w:ascii="Times New Roman" w:eastAsia="Times New Roman" w:hAnsi="Times New Roman"/>
          <w:sz w:val="20"/>
          <w:szCs w:val="20"/>
          <w:lang w:eastAsia="ru-RU"/>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w:t>
      </w:r>
    </w:p>
    <w:p w:rsidR="00334178" w:rsidRPr="00334178" w:rsidRDefault="00334178" w:rsidP="00334178">
      <w:pPr>
        <w:spacing w:after="0" w:line="240" w:lineRule="auto"/>
        <w:ind w:firstLine="708"/>
        <w:jc w:val="both"/>
        <w:rPr>
          <w:rFonts w:ascii="Verdana" w:eastAsia="Times New Roman" w:hAnsi="Verdana"/>
          <w:sz w:val="20"/>
          <w:szCs w:val="20"/>
          <w:lang w:eastAsia="ru-RU"/>
        </w:rPr>
      </w:pPr>
      <w:proofErr w:type="gramStart"/>
      <w:r w:rsidRPr="00334178">
        <w:rPr>
          <w:rFonts w:ascii="Times New Roman" w:eastAsia="Times New Roman" w:hAnsi="Times New Roman"/>
          <w:sz w:val="20"/>
          <w:szCs w:val="20"/>
          <w:lang w:eastAsia="ru-RU"/>
        </w:rPr>
        <w:t>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w:t>
      </w:r>
      <w:proofErr w:type="gramEnd"/>
      <w:r w:rsidRPr="00334178">
        <w:rPr>
          <w:rFonts w:ascii="Times New Roman" w:eastAsia="Times New Roman" w:hAnsi="Times New Roman"/>
          <w:sz w:val="20"/>
          <w:szCs w:val="20"/>
          <w:lang w:eastAsia="ru-RU"/>
        </w:rPr>
        <w:t xml:space="preserve"> или регионального значения.</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eastAsia="Times New Roman" w:hAnsi="Times New Roman"/>
          <w:bCs/>
          <w:sz w:val="20"/>
          <w:szCs w:val="20"/>
          <w:lang w:eastAsia="ru-RU"/>
        </w:rPr>
        <w:t xml:space="preserve">2.6.8. </w:t>
      </w:r>
      <w:r w:rsidRPr="00334178">
        <w:rPr>
          <w:rFonts w:ascii="Times New Roman" w:eastAsia="Times New Roman" w:hAnsi="Times New Roman"/>
          <w:sz w:val="20"/>
          <w:szCs w:val="20"/>
          <w:lang w:eastAsia="ru-RU"/>
        </w:rPr>
        <w:t>Предоставление муниципальной услуги осуществляется без взимания платы.</w:t>
      </w:r>
    </w:p>
    <w:p w:rsidR="00334178" w:rsidRPr="00334178" w:rsidRDefault="00334178" w:rsidP="00334178">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eastAsia="Times New Roman" w:hAnsi="Times New Roman"/>
          <w:bCs/>
          <w:sz w:val="20"/>
          <w:szCs w:val="20"/>
          <w:lang w:eastAsia="ru-RU"/>
        </w:rPr>
        <w:t xml:space="preserve">2.6.9. Максимальный срок ожидания в очереди при подаче запроса о предоставлении муниципальной услуги </w:t>
      </w:r>
      <w:r w:rsidRPr="00334178">
        <w:rPr>
          <w:rFonts w:ascii="Times New Roman" w:hAnsi="Times New Roman"/>
          <w:sz w:val="20"/>
          <w:szCs w:val="20"/>
        </w:rPr>
        <w:t>составляет 30 минут</w:t>
      </w:r>
      <w:r w:rsidRPr="00334178">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334178">
        <w:rPr>
          <w:rFonts w:ascii="Times New Roman" w:hAnsi="Times New Roman"/>
          <w:sz w:val="20"/>
          <w:szCs w:val="20"/>
        </w:rPr>
        <w:t xml:space="preserve">составляет 20 минут. </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334178">
        <w:rPr>
          <w:rFonts w:ascii="Times New Roman" w:hAnsi="Times New Roman"/>
          <w:sz w:val="20"/>
          <w:szCs w:val="20"/>
        </w:rPr>
        <w:t>2.7. С</w:t>
      </w:r>
      <w:r w:rsidRPr="00334178">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bCs/>
          <w:sz w:val="20"/>
          <w:szCs w:val="20"/>
          <w:lang w:eastAsia="ru-RU"/>
        </w:rPr>
        <w:t>2.8.</w:t>
      </w:r>
      <w:r w:rsidRPr="00334178">
        <w:rPr>
          <w:rFonts w:ascii="Arial" w:eastAsia="Times New Roman" w:hAnsi="Arial" w:cs="Arial"/>
          <w:bCs/>
          <w:sz w:val="20"/>
          <w:szCs w:val="20"/>
          <w:lang w:eastAsia="ru-RU"/>
        </w:rPr>
        <w:t xml:space="preserve"> </w:t>
      </w:r>
      <w:r w:rsidRPr="00334178">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lastRenderedPageBreak/>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334178" w:rsidRPr="00334178" w:rsidRDefault="00334178" w:rsidP="00334178">
      <w:pPr>
        <w:widowControl w:val="0"/>
        <w:suppressAutoHyphens/>
        <w:spacing w:after="0" w:line="240" w:lineRule="auto"/>
        <w:ind w:firstLine="708"/>
        <w:jc w:val="both"/>
        <w:rPr>
          <w:rFonts w:ascii="Times New Roman" w:hAnsi="Times New Roman"/>
          <w:sz w:val="20"/>
          <w:szCs w:val="20"/>
        </w:rPr>
      </w:pPr>
      <w:r w:rsidRPr="00334178">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2.8.1. Места предоставления муниципальной услуги оборудуются средствами пожаротушения и оповещения о возникновении чрезвычайной ситуации.</w:t>
      </w:r>
    </w:p>
    <w:p w:rsidR="00334178" w:rsidRPr="00334178" w:rsidRDefault="00334178" w:rsidP="00334178">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2.8.2.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Pr="00334178">
        <w:rPr>
          <w:rFonts w:ascii="Times New Roman" w:hAnsi="Times New Roman"/>
          <w:sz w:val="20"/>
          <w:szCs w:val="20"/>
        </w:rPr>
        <w:t>СанПиН</w:t>
      </w:r>
      <w:proofErr w:type="spellEnd"/>
      <w:r w:rsidRPr="00334178">
        <w:rPr>
          <w:rFonts w:ascii="Times New Roman" w:hAnsi="Times New Roman"/>
          <w:sz w:val="20"/>
          <w:szCs w:val="20"/>
        </w:rPr>
        <w:t xml:space="preserve"> № 2.2.2/2.4.1340-03».</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2.8.3.</w:t>
      </w:r>
      <w:r w:rsidRPr="00334178">
        <w:rPr>
          <w:rFonts w:ascii="Arial" w:eastAsia="Times New Roman" w:hAnsi="Arial" w:cs="Arial"/>
          <w:sz w:val="20"/>
          <w:szCs w:val="20"/>
          <w:lang w:eastAsia="ru-RU"/>
        </w:rPr>
        <w:t xml:space="preserve"> </w:t>
      </w:r>
      <w:r w:rsidRPr="00334178">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Pr>
          <w:rFonts w:ascii="Times New Roman" w:hAnsi="Times New Roman"/>
          <w:sz w:val="20"/>
          <w:szCs w:val="20"/>
        </w:rPr>
        <w:t xml:space="preserve">    </w:t>
      </w:r>
      <w:r w:rsidRPr="00334178">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В Администрации обеспечиваются:</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допуск </w:t>
      </w:r>
      <w:proofErr w:type="spellStart"/>
      <w:r w:rsidRPr="00334178">
        <w:rPr>
          <w:rFonts w:ascii="Times New Roman" w:eastAsia="Times New Roman" w:hAnsi="Times New Roman"/>
          <w:sz w:val="20"/>
          <w:szCs w:val="20"/>
          <w:lang w:eastAsia="ru-RU"/>
        </w:rPr>
        <w:t>сурдопереводчика</w:t>
      </w:r>
      <w:proofErr w:type="spellEnd"/>
      <w:r w:rsidRPr="00334178">
        <w:rPr>
          <w:rFonts w:ascii="Times New Roman" w:eastAsia="Times New Roman" w:hAnsi="Times New Roman"/>
          <w:sz w:val="20"/>
          <w:szCs w:val="20"/>
          <w:lang w:eastAsia="ru-RU"/>
        </w:rPr>
        <w:t xml:space="preserve">, </w:t>
      </w:r>
      <w:proofErr w:type="spellStart"/>
      <w:r w:rsidRPr="00334178">
        <w:rPr>
          <w:rFonts w:ascii="Times New Roman" w:eastAsia="Times New Roman" w:hAnsi="Times New Roman"/>
          <w:sz w:val="20"/>
          <w:szCs w:val="20"/>
          <w:lang w:eastAsia="ru-RU"/>
        </w:rPr>
        <w:t>тифлосурдопереводчика</w:t>
      </w:r>
      <w:proofErr w:type="spellEnd"/>
      <w:r w:rsidRPr="00334178">
        <w:rPr>
          <w:rFonts w:ascii="Times New Roman" w:eastAsia="Times New Roman" w:hAnsi="Times New Roman"/>
          <w:sz w:val="20"/>
          <w:szCs w:val="20"/>
          <w:lang w:eastAsia="ru-RU"/>
        </w:rPr>
        <w:t>;</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334178">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Услуги диспетчерской службы для инвалидов по слуху предоставляет </w:t>
      </w:r>
      <w:proofErr w:type="spellStart"/>
      <w:r w:rsidRPr="00334178">
        <w:rPr>
          <w:rFonts w:ascii="Times New Roman" w:eastAsia="Times New Roman" w:hAnsi="Times New Roman"/>
          <w:sz w:val="20"/>
          <w:szCs w:val="20"/>
          <w:lang w:eastAsia="ru-RU"/>
        </w:rPr>
        <w:t>оператор-сурдопереводчик</w:t>
      </w:r>
      <w:proofErr w:type="spellEnd"/>
      <w:r w:rsidRPr="00334178">
        <w:rPr>
          <w:rFonts w:ascii="Times New Roman" w:eastAsia="Times New Roman" w:hAnsi="Times New Roman"/>
          <w:sz w:val="20"/>
          <w:szCs w:val="20"/>
          <w:lang w:eastAsia="ru-RU"/>
        </w:rPr>
        <w:t xml:space="preserve">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334178">
        <w:rPr>
          <w:rFonts w:ascii="Times New Roman" w:eastAsia="Times New Roman" w:hAnsi="Times New Roman"/>
          <w:sz w:val="20"/>
          <w:szCs w:val="20"/>
          <w:lang w:eastAsia="ru-RU"/>
        </w:rPr>
        <w:t>г</w:t>
      </w:r>
      <w:proofErr w:type="gramEnd"/>
      <w:r w:rsidRPr="00334178">
        <w:rPr>
          <w:rFonts w:ascii="Times New Roman" w:eastAsia="Times New Roman" w:hAnsi="Times New Roman"/>
          <w:sz w:val="20"/>
          <w:szCs w:val="20"/>
          <w:lang w:eastAsia="ru-RU"/>
        </w:rPr>
        <w:t>. Красноярск, ул. Карла Маркса, д. 40 (второй этаж).</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Режим работы: ежедневно с 09:00 до 18:00 (кроме выходных и праздничных дней).</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Телефон/факс: 8 (391) 227-55-44.</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Мобильный телефон (SMS): 8-965-900-57-26.</w:t>
      </w:r>
    </w:p>
    <w:p w:rsidR="00334178" w:rsidRPr="00334178" w:rsidRDefault="00334178" w:rsidP="00334178">
      <w:pPr>
        <w:autoSpaceDE w:val="0"/>
        <w:autoSpaceDN w:val="0"/>
        <w:adjustRightInd w:val="0"/>
        <w:spacing w:after="0" w:line="240" w:lineRule="auto"/>
        <w:ind w:firstLine="708"/>
        <w:jc w:val="both"/>
        <w:rPr>
          <w:rFonts w:ascii="Times New Roman" w:eastAsia="Times New Roman" w:hAnsi="Times New Roman"/>
          <w:sz w:val="20"/>
          <w:szCs w:val="20"/>
          <w:lang w:val="en-US" w:eastAsia="ru-RU"/>
        </w:rPr>
      </w:pPr>
      <w:r w:rsidRPr="00334178">
        <w:rPr>
          <w:rFonts w:ascii="Times New Roman" w:eastAsia="Times New Roman" w:hAnsi="Times New Roman"/>
          <w:sz w:val="20"/>
          <w:szCs w:val="20"/>
          <w:lang w:val="en-US" w:eastAsia="ru-RU"/>
        </w:rPr>
        <w:t>E-mail: kraivog@mail.ru.</w:t>
      </w:r>
    </w:p>
    <w:p w:rsidR="00334178" w:rsidRPr="00334178" w:rsidRDefault="00334178" w:rsidP="00407F6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val="en-US" w:eastAsia="ru-RU"/>
        </w:rPr>
        <w:t>Skype</w:t>
      </w:r>
      <w:r w:rsidRPr="00334178">
        <w:rPr>
          <w:rFonts w:ascii="Times New Roman" w:eastAsia="Times New Roman" w:hAnsi="Times New Roman"/>
          <w:sz w:val="20"/>
          <w:szCs w:val="20"/>
          <w:lang w:eastAsia="ru-RU"/>
        </w:rPr>
        <w:t xml:space="preserve">: </w:t>
      </w:r>
      <w:proofErr w:type="spellStart"/>
      <w:r w:rsidRPr="00334178">
        <w:rPr>
          <w:rFonts w:ascii="Times New Roman" w:eastAsia="Times New Roman" w:hAnsi="Times New Roman"/>
          <w:sz w:val="20"/>
          <w:szCs w:val="20"/>
          <w:lang w:val="en-US" w:eastAsia="ru-RU"/>
        </w:rPr>
        <w:t>kraivog</w:t>
      </w:r>
      <w:proofErr w:type="spellEnd"/>
      <w:r w:rsidRPr="00334178">
        <w:rPr>
          <w:rFonts w:ascii="Times New Roman" w:eastAsia="Times New Roman" w:hAnsi="Times New Roman"/>
          <w:sz w:val="20"/>
          <w:szCs w:val="20"/>
          <w:lang w:eastAsia="ru-RU"/>
        </w:rPr>
        <w:t>.</w:t>
      </w:r>
      <w:proofErr w:type="spellStart"/>
      <w:r w:rsidRPr="00334178">
        <w:rPr>
          <w:rFonts w:ascii="Times New Roman" w:eastAsia="Times New Roman" w:hAnsi="Times New Roman"/>
          <w:sz w:val="20"/>
          <w:szCs w:val="20"/>
          <w:lang w:val="en-US" w:eastAsia="ru-RU"/>
        </w:rPr>
        <w:t>ooVoo</w:t>
      </w:r>
      <w:proofErr w:type="spellEnd"/>
      <w:r w:rsidRPr="00334178">
        <w:rPr>
          <w:rFonts w:ascii="Times New Roman" w:eastAsia="Times New Roman" w:hAnsi="Times New Roman"/>
          <w:sz w:val="20"/>
          <w:szCs w:val="20"/>
          <w:lang w:eastAsia="ru-RU"/>
        </w:rPr>
        <w:t xml:space="preserve">: </w:t>
      </w:r>
      <w:proofErr w:type="spellStart"/>
      <w:r w:rsidRPr="00334178">
        <w:rPr>
          <w:rFonts w:ascii="Times New Roman" w:eastAsia="Times New Roman" w:hAnsi="Times New Roman"/>
          <w:sz w:val="20"/>
          <w:szCs w:val="20"/>
          <w:lang w:val="en-US" w:eastAsia="ru-RU"/>
        </w:rPr>
        <w:t>kraivog</w:t>
      </w:r>
      <w:proofErr w:type="spellEnd"/>
      <w:r w:rsidRPr="00334178">
        <w:rPr>
          <w:rFonts w:ascii="Times New Roman" w:eastAsia="Times New Roman" w:hAnsi="Times New Roman"/>
          <w:sz w:val="20"/>
          <w:szCs w:val="20"/>
          <w:lang w:eastAsia="ru-RU"/>
        </w:rPr>
        <w:t>.</w:t>
      </w:r>
    </w:p>
    <w:p w:rsidR="00334178" w:rsidRPr="00334178" w:rsidRDefault="00334178" w:rsidP="00407F69">
      <w:pPr>
        <w:spacing w:after="0" w:line="240" w:lineRule="auto"/>
        <w:ind w:firstLine="708"/>
        <w:jc w:val="both"/>
        <w:outlineLvl w:val="1"/>
        <w:rPr>
          <w:rFonts w:ascii="Times New Roman" w:hAnsi="Times New Roman"/>
          <w:sz w:val="20"/>
          <w:szCs w:val="20"/>
        </w:rPr>
      </w:pPr>
      <w:r w:rsidRPr="00334178">
        <w:rPr>
          <w:rFonts w:ascii="Times New Roman" w:hAnsi="Times New Roman"/>
          <w:sz w:val="20"/>
          <w:szCs w:val="20"/>
          <w:lang w:eastAsia="ru-RU"/>
        </w:rPr>
        <w:t xml:space="preserve">2.9. </w:t>
      </w:r>
      <w:r w:rsidRPr="00334178">
        <w:rPr>
          <w:rFonts w:ascii="Times New Roman" w:hAnsi="Times New Roman"/>
          <w:sz w:val="20"/>
          <w:szCs w:val="20"/>
        </w:rPr>
        <w:t>Показателями доступности и качества муниципальной услуги являются:</w:t>
      </w:r>
    </w:p>
    <w:p w:rsidR="00334178" w:rsidRPr="00334178" w:rsidRDefault="00334178" w:rsidP="00407F69">
      <w:pPr>
        <w:spacing w:after="0" w:line="240" w:lineRule="auto"/>
        <w:ind w:firstLine="708"/>
        <w:jc w:val="both"/>
        <w:outlineLvl w:val="1"/>
        <w:rPr>
          <w:rFonts w:ascii="Times New Roman" w:hAnsi="Times New Roman"/>
          <w:sz w:val="20"/>
          <w:szCs w:val="20"/>
        </w:rPr>
      </w:pPr>
      <w:r w:rsidRPr="00334178">
        <w:rPr>
          <w:rFonts w:ascii="Times New Roman" w:hAnsi="Times New Roman"/>
          <w:sz w:val="20"/>
          <w:szCs w:val="20"/>
        </w:rPr>
        <w:t>- количество выданных документов, являющихся результатом муниципальной услуги;</w:t>
      </w:r>
    </w:p>
    <w:p w:rsidR="00334178" w:rsidRPr="00334178" w:rsidRDefault="00334178" w:rsidP="00407F69">
      <w:pPr>
        <w:spacing w:after="0" w:line="240" w:lineRule="auto"/>
        <w:ind w:firstLine="708"/>
        <w:jc w:val="both"/>
        <w:outlineLvl w:val="1"/>
        <w:rPr>
          <w:rFonts w:ascii="Times New Roman" w:hAnsi="Times New Roman"/>
          <w:sz w:val="20"/>
          <w:szCs w:val="20"/>
        </w:rPr>
      </w:pPr>
      <w:r w:rsidRPr="00334178">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334178" w:rsidRPr="00334178" w:rsidRDefault="00334178" w:rsidP="00334178">
      <w:pPr>
        <w:autoSpaceDE w:val="0"/>
        <w:autoSpaceDN w:val="0"/>
        <w:adjustRightInd w:val="0"/>
        <w:spacing w:after="0" w:line="240" w:lineRule="auto"/>
        <w:jc w:val="both"/>
        <w:rPr>
          <w:rFonts w:ascii="Times New Roman" w:eastAsia="Times New Roman" w:hAnsi="Times New Roman"/>
          <w:bCs/>
          <w:sz w:val="20"/>
          <w:szCs w:val="20"/>
          <w:lang w:eastAsia="ru-RU"/>
        </w:rPr>
      </w:pPr>
    </w:p>
    <w:p w:rsidR="00334178" w:rsidRPr="00334178" w:rsidRDefault="00334178" w:rsidP="00334178">
      <w:pPr>
        <w:autoSpaceDE w:val="0"/>
        <w:autoSpaceDN w:val="0"/>
        <w:adjustRightInd w:val="0"/>
        <w:spacing w:after="0" w:line="240" w:lineRule="auto"/>
        <w:jc w:val="both"/>
        <w:rPr>
          <w:rFonts w:ascii="Times New Roman" w:eastAsia="Times New Roman" w:hAnsi="Times New Roman"/>
          <w:bCs/>
          <w:sz w:val="20"/>
          <w:szCs w:val="20"/>
          <w:lang w:eastAsia="ru-RU"/>
        </w:rPr>
      </w:pPr>
    </w:p>
    <w:p w:rsidR="00334178" w:rsidRPr="00334178" w:rsidRDefault="00334178" w:rsidP="00407F69">
      <w:pPr>
        <w:autoSpaceDE w:val="0"/>
        <w:autoSpaceDN w:val="0"/>
        <w:adjustRightInd w:val="0"/>
        <w:spacing w:after="0" w:line="240" w:lineRule="auto"/>
        <w:ind w:firstLine="708"/>
        <w:jc w:val="center"/>
        <w:outlineLvl w:val="1"/>
        <w:rPr>
          <w:rFonts w:ascii="Times New Roman" w:hAnsi="Times New Roman"/>
          <w:sz w:val="20"/>
          <w:szCs w:val="20"/>
        </w:rPr>
      </w:pPr>
      <w:r w:rsidRPr="00334178">
        <w:rPr>
          <w:rFonts w:ascii="Times New Roman" w:hAnsi="Times New Roman"/>
          <w:sz w:val="20"/>
          <w:szCs w:val="20"/>
        </w:rPr>
        <w:t>3. С</w:t>
      </w:r>
      <w:r w:rsidRPr="00334178">
        <w:rPr>
          <w:rFonts w:ascii="Times New Roman" w:eastAsia="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334178">
        <w:rPr>
          <w:rFonts w:ascii="Times New Roman" w:hAnsi="Times New Roman"/>
          <w:sz w:val="20"/>
          <w:szCs w:val="20"/>
        </w:rPr>
        <w:t xml:space="preserve"> </w:t>
      </w:r>
    </w:p>
    <w:p w:rsidR="00334178" w:rsidRPr="00334178" w:rsidRDefault="00334178" w:rsidP="00334178">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334178" w:rsidRPr="00334178" w:rsidRDefault="00334178" w:rsidP="00407F69">
      <w:pPr>
        <w:autoSpaceDE w:val="0"/>
        <w:autoSpaceDN w:val="0"/>
        <w:adjustRightInd w:val="0"/>
        <w:spacing w:after="0" w:line="240" w:lineRule="auto"/>
        <w:ind w:left="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lastRenderedPageBreak/>
        <w:t>прием и регистрация заявления и прилагаемых документов, предусмотренных пунктом 2.6.1  настоящего Административного регламента;</w:t>
      </w: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рассмотрение заявления и прилагаемых документов; </w:t>
      </w: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подготовка разрешения на строительство;</w:t>
      </w: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 xml:space="preserve">выдача разрешения на строительство; </w:t>
      </w: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подготовка и выдача отказа в выдаче разрешения на строительство.</w:t>
      </w:r>
    </w:p>
    <w:p w:rsidR="00334178" w:rsidRPr="00334178" w:rsidRDefault="00334178" w:rsidP="00407F6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3.2. Прием и регистрация заявления и прилагаемых документов.</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334178" w:rsidRPr="00334178" w:rsidRDefault="00334178" w:rsidP="00407F69">
      <w:pPr>
        <w:autoSpaceDE w:val="0"/>
        <w:autoSpaceDN w:val="0"/>
        <w:adjustRightInd w:val="0"/>
        <w:spacing w:after="0" w:line="240" w:lineRule="auto"/>
        <w:ind w:firstLine="708"/>
        <w:jc w:val="both"/>
        <w:outlineLvl w:val="1"/>
        <w:rPr>
          <w:rFonts w:ascii="Times New Roman" w:hAnsi="Times New Roman"/>
          <w:sz w:val="20"/>
          <w:szCs w:val="20"/>
        </w:rPr>
      </w:pPr>
      <w:r w:rsidRPr="00334178">
        <w:rPr>
          <w:rFonts w:ascii="Times New Roman" w:hAnsi="Times New Roman"/>
          <w:sz w:val="20"/>
          <w:szCs w:val="20"/>
        </w:rPr>
        <w:t xml:space="preserve">3.2.2. </w:t>
      </w:r>
      <w:proofErr w:type="gramStart"/>
      <w:r w:rsidRPr="00334178">
        <w:rPr>
          <w:rFonts w:ascii="Times New Roman" w:hAnsi="Times New Roman"/>
          <w:sz w:val="20"/>
          <w:szCs w:val="20"/>
        </w:rPr>
        <w:t xml:space="preserve">Специалист администрации принимает заявление о выдаче разрешения на строительство вместе с документами, указанными в пункте 2.6.1  настоящего Административного регламента, и </w:t>
      </w:r>
      <w:r w:rsidRPr="00334178">
        <w:rPr>
          <w:rFonts w:ascii="Times New Roman" w:hAnsi="Times New Roman"/>
          <w:color w:val="000000" w:themeColor="text1"/>
          <w:sz w:val="20"/>
          <w:szCs w:val="20"/>
        </w:rPr>
        <w:t>в течение дня после</w:t>
      </w:r>
      <w:r w:rsidRPr="00334178">
        <w:rPr>
          <w:rFonts w:ascii="Times New Roman" w:hAnsi="Times New Roman"/>
          <w:color w:val="FF0000"/>
          <w:sz w:val="20"/>
          <w:szCs w:val="20"/>
        </w:rPr>
        <w:t xml:space="preserve"> </w:t>
      </w:r>
      <w:r w:rsidRPr="00334178">
        <w:rPr>
          <w:rFonts w:ascii="Times New Roman" w:hAnsi="Times New Roman"/>
          <w:color w:val="000000" w:themeColor="text1"/>
          <w:sz w:val="20"/>
          <w:szCs w:val="20"/>
        </w:rPr>
        <w:t>регистрации</w:t>
      </w:r>
      <w:r w:rsidRPr="00334178">
        <w:rPr>
          <w:rFonts w:ascii="Times New Roman" w:hAnsi="Times New Roman"/>
          <w:sz w:val="20"/>
          <w:szCs w:val="20"/>
        </w:rPr>
        <w:t xml:space="preserve"> передаёт специалисту Администрации, уполномоченному на </w:t>
      </w:r>
      <w:r w:rsidRPr="00334178">
        <w:rPr>
          <w:rFonts w:ascii="Times New Roman" w:eastAsia="Times New Roman" w:hAnsi="Times New Roman"/>
          <w:sz w:val="20"/>
          <w:szCs w:val="20"/>
          <w:lang w:eastAsia="ru-RU"/>
        </w:rPr>
        <w:t>рассмотрение заявления и прилагаемых документов, подготовку разрешения на строительство, выдачу разрешения на строительство, подготовку отказа в выдаче разрешения на строительство</w:t>
      </w:r>
      <w:r w:rsidRPr="00334178">
        <w:rPr>
          <w:rFonts w:ascii="Times New Roman" w:hAnsi="Times New Roman"/>
          <w:sz w:val="20"/>
          <w:szCs w:val="20"/>
        </w:rPr>
        <w:t xml:space="preserve"> (далее – специалист Администрации).</w:t>
      </w:r>
      <w:proofErr w:type="gramEnd"/>
      <w:r w:rsidRPr="00334178">
        <w:rPr>
          <w:rFonts w:ascii="Times New Roman" w:hAnsi="Times New Roman"/>
          <w:sz w:val="20"/>
          <w:szCs w:val="20"/>
        </w:rPr>
        <w:t xml:space="preserve"> Датой обращения и предоставления документов является день регистрации заявления и прилагаемых документов.</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3.3. Рассмотрение заявления и прилагаемых документов.</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Специалист администрации после получения заявления о выдаче разрешения на строительство и прилагаемых документов в течение </w:t>
      </w:r>
      <w:r w:rsidRPr="00334178">
        <w:rPr>
          <w:rFonts w:ascii="Times New Roman" w:hAnsi="Times New Roman"/>
          <w:color w:val="FF0000"/>
          <w:sz w:val="20"/>
          <w:szCs w:val="20"/>
        </w:rPr>
        <w:t>двух дней</w:t>
      </w:r>
      <w:r w:rsidRPr="00334178">
        <w:rPr>
          <w:rFonts w:ascii="Times New Roman" w:hAnsi="Times New Roman"/>
          <w:sz w:val="20"/>
          <w:szCs w:val="20"/>
        </w:rPr>
        <w:t xml:space="preserve"> осуществляет следующие административные действия:</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3.3.1. Проводит проверку наличия документов, необходимых для принятия решения о выдаче разрешения на строительство, в соответствии с пунктом 2.6.1. настоящего Административного регламента документов и полноты содержащейся в заявлении информации.</w:t>
      </w:r>
    </w:p>
    <w:p w:rsidR="00334178" w:rsidRPr="00334178" w:rsidRDefault="00334178" w:rsidP="00407F69">
      <w:pPr>
        <w:spacing w:after="0" w:line="240" w:lineRule="auto"/>
        <w:ind w:firstLine="708"/>
        <w:jc w:val="both"/>
        <w:rPr>
          <w:rFonts w:ascii="Verdana" w:eastAsia="Times New Roman" w:hAnsi="Verdana"/>
          <w:sz w:val="20"/>
          <w:szCs w:val="20"/>
          <w:lang w:eastAsia="ru-RU"/>
        </w:rPr>
      </w:pPr>
      <w:r w:rsidRPr="00334178">
        <w:rPr>
          <w:rFonts w:ascii="Times New Roman" w:hAnsi="Times New Roman"/>
          <w:sz w:val="20"/>
          <w:szCs w:val="20"/>
        </w:rPr>
        <w:t xml:space="preserve">3.3.2. </w:t>
      </w:r>
      <w:proofErr w:type="gramStart"/>
      <w:r w:rsidRPr="00334178">
        <w:rPr>
          <w:rFonts w:ascii="Times New Roman" w:hAnsi="Times New Roman"/>
          <w:sz w:val="20"/>
          <w:szCs w:val="20"/>
        </w:rPr>
        <w:t>П</w:t>
      </w:r>
      <w:r w:rsidRPr="00334178">
        <w:rPr>
          <w:rFonts w:ascii="Times New Roman" w:eastAsia="Times New Roman" w:hAnsi="Times New Roman"/>
          <w:sz w:val="20"/>
          <w:szCs w:val="20"/>
          <w:lang w:eastAsia="ru-RU"/>
        </w:rPr>
        <w:t>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334178">
        <w:rPr>
          <w:rFonts w:ascii="Times New Roman" w:eastAsia="Times New Roman" w:hAnsi="Times New Roman"/>
          <w:sz w:val="20"/>
          <w:szCs w:val="20"/>
          <w:lang w:eastAsia="ru-RU"/>
        </w:rPr>
        <w:t xml:space="preserve">), </w:t>
      </w:r>
      <w:proofErr w:type="gramStart"/>
      <w:r w:rsidRPr="00334178">
        <w:rPr>
          <w:rFonts w:ascii="Times New Roman" w:eastAsia="Times New Roman" w:hAnsi="Times New Roman"/>
          <w:sz w:val="20"/>
          <w:szCs w:val="20"/>
          <w:lang w:eastAsia="ru-RU"/>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334178">
        <w:rPr>
          <w:rFonts w:ascii="Times New Roman" w:eastAsia="Times New Roman" w:hAnsi="Times New Roman"/>
          <w:sz w:val="20"/>
          <w:szCs w:val="20"/>
          <w:lang w:eastAsia="ru-RU"/>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r w:rsidRPr="00334178">
        <w:rPr>
          <w:rFonts w:ascii="Times New Roman" w:hAnsi="Times New Roman"/>
          <w:sz w:val="20"/>
          <w:szCs w:val="20"/>
        </w:rPr>
        <w:t xml:space="preserve"> 3.4. П</w:t>
      </w:r>
      <w:r w:rsidRPr="00334178">
        <w:rPr>
          <w:rFonts w:ascii="Times New Roman" w:eastAsia="Times New Roman" w:hAnsi="Times New Roman"/>
          <w:sz w:val="20"/>
          <w:szCs w:val="20"/>
          <w:lang w:eastAsia="ru-RU"/>
        </w:rPr>
        <w:t xml:space="preserve">одготовка разрешения на строительство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3.4.1. При соответствии предоставленных документов требованиям градостроительного плана, а также в случае выдачи лицу разрешения на отклонение от предельных параметров разрешенного строительства, реконструкции - требованиям, установленным в разрешении на отклонение от предельных параметров разрешенного строительства, реконструкции, специалист администрации в течение </w:t>
      </w:r>
      <w:r w:rsidRPr="00334178">
        <w:rPr>
          <w:rFonts w:ascii="Times New Roman" w:hAnsi="Times New Roman"/>
          <w:color w:val="FF0000"/>
          <w:sz w:val="20"/>
          <w:szCs w:val="20"/>
        </w:rPr>
        <w:t>одного дня</w:t>
      </w:r>
      <w:r w:rsidRPr="00334178">
        <w:rPr>
          <w:rFonts w:ascii="Times New Roman" w:hAnsi="Times New Roman"/>
          <w:sz w:val="20"/>
          <w:szCs w:val="20"/>
        </w:rPr>
        <w:t xml:space="preserve"> готовит проект разрешения на строительство.</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3.4.2. Проект разрешения на строительство передаётся Главе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(лицу, его замещающему). Глава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(лицо, его замещающее) в течение </w:t>
      </w:r>
      <w:r w:rsidRPr="00334178">
        <w:rPr>
          <w:rFonts w:ascii="Times New Roman" w:hAnsi="Times New Roman"/>
          <w:color w:val="FF0000"/>
          <w:sz w:val="20"/>
          <w:szCs w:val="20"/>
        </w:rPr>
        <w:t>одного дня</w:t>
      </w:r>
      <w:r w:rsidRPr="00334178">
        <w:rPr>
          <w:rFonts w:ascii="Times New Roman" w:hAnsi="Times New Roman"/>
          <w:sz w:val="20"/>
          <w:szCs w:val="20"/>
        </w:rPr>
        <w:t xml:space="preserve"> рассматривает, подписывает разрешение на строительство и заверяет подпись гербовой печатью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3.5. Выдача разрешения на строительство.</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3.5.1. Специалист администрации выдаёт заявителю разрешение на строительство, подписанное Главой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(лицом его замещающим) и</w:t>
      </w:r>
      <w:r w:rsidRPr="00334178">
        <w:rPr>
          <w:rFonts w:ascii="Times New Roman" w:hAnsi="Times New Roman"/>
          <w:b/>
          <w:sz w:val="20"/>
          <w:szCs w:val="20"/>
        </w:rPr>
        <w:t xml:space="preserve"> </w:t>
      </w:r>
      <w:r w:rsidRPr="00334178">
        <w:rPr>
          <w:rFonts w:ascii="Times New Roman" w:hAnsi="Times New Roman"/>
          <w:sz w:val="20"/>
          <w:szCs w:val="20"/>
        </w:rPr>
        <w:t xml:space="preserve">уведомление о необходимости представления в администрацию в течение десяти дней со дня получения разрешения на строительство документов, предусмотренных частью 18 статьи 51 Градостроительного кодекса Российской Федерации.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3.5.2. Вручение оригинала разрешения на строительство застройщику либо его представителю и письменного уведомления </w:t>
      </w:r>
      <w:proofErr w:type="gramStart"/>
      <w:r w:rsidRPr="00334178">
        <w:rPr>
          <w:rFonts w:ascii="Times New Roman" w:hAnsi="Times New Roman"/>
          <w:sz w:val="20"/>
          <w:szCs w:val="20"/>
        </w:rPr>
        <w:t xml:space="preserve">о необходимости предоставления в администрацию </w:t>
      </w:r>
      <w:r w:rsidRPr="00334178">
        <w:rPr>
          <w:rFonts w:ascii="Times New Roman" w:eastAsia="Times New Roman" w:hAnsi="Times New Roman"/>
          <w:sz w:val="20"/>
          <w:szCs w:val="20"/>
          <w:lang w:eastAsia="ru-RU"/>
        </w:rPr>
        <w:t>в течение десяти дней со дня получения разрешения на строительство</w:t>
      </w:r>
      <w:proofErr w:type="gramEnd"/>
      <w:r w:rsidRPr="00334178">
        <w:rPr>
          <w:rFonts w:ascii="Times New Roman" w:hAnsi="Times New Roman"/>
          <w:sz w:val="20"/>
          <w:szCs w:val="20"/>
        </w:rPr>
        <w:t xml:space="preserve"> документов, предусмотренных частью 18 статьи 51 Градостроительного кодекса Российской Федерации, осуществляется специалистом администрации под роспись при предоставлении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3.5.3. Регистрация выданных разрешений на строительство, реконструкцию производится в журнале регистрации разрешений на строительство объектов капитального строительства.</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lastRenderedPageBreak/>
        <w:t>3.5.4. После выдачи разрешения на строительство копии документов, предоставленных застройщиком для получения разрешения на строительство, реконструкцию в соответствии с пунктом 2.6.1  настоящего Административного регламента, остаются в администрации, а подлинники возвращаются застройщику. Из копий документов формируется дело на объект капитального строительства, подлежащее хранению в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3.6. Другие положения, характеризующие требования к предоставлению муниципальной услуги.</w:t>
      </w:r>
    </w:p>
    <w:p w:rsidR="00334178" w:rsidRPr="00334178" w:rsidRDefault="00334178" w:rsidP="00407F6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hAnsi="Times New Roman"/>
          <w:sz w:val="20"/>
          <w:szCs w:val="20"/>
        </w:rPr>
        <w:t xml:space="preserve">3.6.1. Специалист администрации подготавливает  поступившие в Администрацию документы, предусмотренные частью 18 статьи 51 Градостроительного кодекса Российской Федерации, </w:t>
      </w:r>
      <w:r w:rsidRPr="00334178">
        <w:rPr>
          <w:rFonts w:ascii="Times New Roman" w:eastAsia="Times New Roman" w:hAnsi="Times New Roman"/>
          <w:sz w:val="20"/>
          <w:szCs w:val="20"/>
          <w:lang w:eastAsia="ru-RU"/>
        </w:rPr>
        <w:t>для размещения в информационной системе обеспечения градостроительной деятельности.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3.6.2. Администрация по заявлению застройщика может выдавать разрешение на выполнение отдельных этапов строительства или реконструкции.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3.6.3.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proofErr w:type="gramStart"/>
      <w:r w:rsidRPr="00334178">
        <w:rPr>
          <w:rFonts w:ascii="Times New Roman" w:hAnsi="Times New Roman"/>
          <w:sz w:val="20"/>
          <w:szCs w:val="20"/>
        </w:rPr>
        <w:t>ч</w:t>
      </w:r>
      <w:proofErr w:type="gramEnd"/>
      <w:r w:rsidRPr="00334178">
        <w:rPr>
          <w:rFonts w:ascii="Times New Roman" w:hAnsi="Times New Roman"/>
          <w:sz w:val="20"/>
          <w:szCs w:val="20"/>
        </w:rPr>
        <w:t xml:space="preserve">. 12 ст. 51 Градостроительного кодекса РФ.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3.6.4.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proofErr w:type="gramStart"/>
      <w:r w:rsidRPr="00334178">
        <w:rPr>
          <w:rFonts w:ascii="Times New Roman" w:hAnsi="Times New Roman"/>
          <w:sz w:val="20"/>
          <w:szCs w:val="20"/>
        </w:rPr>
        <w:t>ч</w:t>
      </w:r>
      <w:proofErr w:type="gramEnd"/>
      <w:r w:rsidRPr="00334178">
        <w:rPr>
          <w:rFonts w:ascii="Times New Roman" w:hAnsi="Times New Roman"/>
          <w:sz w:val="20"/>
          <w:szCs w:val="20"/>
        </w:rPr>
        <w:t>. 21.1 ст. 51 Градостроительного кодекса РФ.</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3.6.5. Оформление разрешения на строительство.</w:t>
      </w:r>
    </w:p>
    <w:p w:rsidR="00334178" w:rsidRPr="00334178" w:rsidRDefault="00334178" w:rsidP="00334178">
      <w:pPr>
        <w:autoSpaceDE w:val="0"/>
        <w:autoSpaceDN w:val="0"/>
        <w:adjustRightInd w:val="0"/>
        <w:spacing w:after="0" w:line="240" w:lineRule="auto"/>
        <w:jc w:val="both"/>
        <w:rPr>
          <w:rFonts w:ascii="Times New Roman" w:eastAsia="Times New Roman" w:hAnsi="Times New Roman"/>
          <w:sz w:val="20"/>
          <w:szCs w:val="20"/>
          <w:lang w:eastAsia="ru-RU"/>
        </w:rPr>
      </w:pPr>
      <w:r w:rsidRPr="00334178">
        <w:rPr>
          <w:rFonts w:ascii="Times New Roman" w:hAnsi="Times New Roman"/>
          <w:sz w:val="20"/>
          <w:szCs w:val="20"/>
        </w:rPr>
        <w:t xml:space="preserve">Разрешение на строительство, реконструкцию, оформляется в двух экземплярах (или не более четырёх экземпляров) по форме, установленной </w:t>
      </w:r>
      <w:r w:rsidRPr="00334178">
        <w:rPr>
          <w:rFonts w:ascii="Times New Roman" w:eastAsia="Times New Roman" w:hAnsi="Times New Roman"/>
          <w:sz w:val="20"/>
          <w:szCs w:val="20"/>
          <w:lang w:eastAsia="ru-RU"/>
        </w:rPr>
        <w:t>Приказом Министерства строительства и жилищно-коммунального хозяйства Российской Федерации от 19.02.2015 № 117/</w:t>
      </w:r>
      <w:proofErr w:type="spellStart"/>
      <w:proofErr w:type="gramStart"/>
      <w:r w:rsidRPr="00334178">
        <w:rPr>
          <w:rFonts w:ascii="Times New Roman" w:eastAsia="Times New Roman" w:hAnsi="Times New Roman"/>
          <w:sz w:val="20"/>
          <w:szCs w:val="20"/>
          <w:lang w:eastAsia="ru-RU"/>
        </w:rPr>
        <w:t>пр</w:t>
      </w:r>
      <w:proofErr w:type="spellEnd"/>
      <w:proofErr w:type="gramEnd"/>
      <w:r w:rsidRPr="00334178">
        <w:rPr>
          <w:rFonts w:ascii="Times New Roman" w:eastAsia="Times New Roman" w:hAnsi="Times New Roman"/>
          <w:sz w:val="20"/>
          <w:szCs w:val="20"/>
          <w:lang w:eastAsia="ru-RU"/>
        </w:rPr>
        <w:t xml:space="preserve"> «Об утверждении формы разрешения на строительство и формы разрешения на ввод объекта в эксплуатацию».</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В тексте данного документа не допускается каких-либо исправлений и сокращений. Для юридических лиц указывается полное наименование и их место нахождения.</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Один экземпляр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3.7. Отказ в выдаче разрешения на строительство.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3.7.1. Специалист администрации при установлении, обстоятельств, указанных в пункте 2.6.7 настоящего Административного регламента, в течение </w:t>
      </w:r>
      <w:r w:rsidRPr="00334178">
        <w:rPr>
          <w:rFonts w:ascii="Times New Roman" w:hAnsi="Times New Roman"/>
          <w:color w:val="000000" w:themeColor="text1"/>
          <w:sz w:val="20"/>
          <w:szCs w:val="20"/>
        </w:rPr>
        <w:t>двух дней</w:t>
      </w:r>
      <w:r w:rsidRPr="00334178">
        <w:rPr>
          <w:rFonts w:ascii="Times New Roman" w:hAnsi="Times New Roman"/>
          <w:sz w:val="20"/>
          <w:szCs w:val="20"/>
        </w:rPr>
        <w:t xml:space="preserve"> готовит проект мотивированного отказа в выдаче разрешения на строительство.</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3.7.2 Проект мотивированного отказа в выдаче разрешения на строительство передаётся Главе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(лицу, его замещающему). Глава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(лицо, его замещающее) в течение одного дня рассматривает и подписывает отказ.</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3.7.3. Отказ в выдаче разрешения на строительство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3.7.4. Специалист администрации в день подписания и регистрации в журнале исходящей корреспонденции мотивированного отказа в выдаче разрешения на строительство выдаёт или направляет застройщику отказ в выдаче разрешения на строительство, и возвращает все представленные документы.</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r w:rsidRPr="00334178">
        <w:rPr>
          <w:rFonts w:ascii="Times New Roman" w:hAnsi="Times New Roman"/>
          <w:sz w:val="20"/>
          <w:szCs w:val="20"/>
          <w:lang w:val="en-US"/>
        </w:rPr>
        <w:t>www</w:t>
      </w:r>
      <w:r w:rsidRPr="00334178">
        <w:rPr>
          <w:rFonts w:ascii="Times New Roman" w:hAnsi="Times New Roman"/>
          <w:sz w:val="20"/>
          <w:szCs w:val="20"/>
        </w:rPr>
        <w:t>.</w:t>
      </w:r>
      <w:proofErr w:type="spellStart"/>
      <w:r w:rsidRPr="00334178">
        <w:rPr>
          <w:rFonts w:ascii="Times New Roman" w:hAnsi="Times New Roman"/>
          <w:sz w:val="20"/>
          <w:szCs w:val="20"/>
          <w:lang w:val="en-US"/>
        </w:rPr>
        <w:t>boguchansky</w:t>
      </w:r>
      <w:proofErr w:type="spellEnd"/>
      <w:r w:rsidRPr="00334178">
        <w:rPr>
          <w:rFonts w:ascii="Times New Roman" w:hAnsi="Times New Roman"/>
          <w:sz w:val="20"/>
          <w:szCs w:val="20"/>
        </w:rPr>
        <w:t>-</w:t>
      </w:r>
      <w:proofErr w:type="spellStart"/>
      <w:r w:rsidRPr="00334178">
        <w:rPr>
          <w:rFonts w:ascii="Times New Roman" w:hAnsi="Times New Roman"/>
          <w:sz w:val="20"/>
          <w:szCs w:val="20"/>
          <w:lang w:val="en-US"/>
        </w:rPr>
        <w:t>raion</w:t>
      </w:r>
      <w:proofErr w:type="spellEnd"/>
      <w:r w:rsidRPr="00334178">
        <w:rPr>
          <w:rFonts w:ascii="Times New Roman" w:hAnsi="Times New Roman"/>
          <w:sz w:val="20"/>
          <w:szCs w:val="20"/>
        </w:rPr>
        <w:t>.</w:t>
      </w:r>
      <w:proofErr w:type="spellStart"/>
      <w:r w:rsidRPr="00334178">
        <w:rPr>
          <w:rFonts w:ascii="Times New Roman" w:hAnsi="Times New Roman"/>
          <w:sz w:val="20"/>
          <w:szCs w:val="20"/>
          <w:lang w:val="en-US"/>
        </w:rPr>
        <w:t>ru</w:t>
      </w:r>
      <w:proofErr w:type="spellEnd"/>
      <w:r w:rsidRPr="00334178">
        <w:rPr>
          <w:rFonts w:ascii="Times New Roman" w:hAnsi="Times New Roman"/>
          <w:sz w:val="20"/>
          <w:szCs w:val="20"/>
        </w:rPr>
        <w:t>.</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3.9. Порядок обращения в администрацию для подачи документов и получения результата муниципальной услуги.</w:t>
      </w:r>
    </w:p>
    <w:p w:rsidR="00334178" w:rsidRPr="00334178" w:rsidRDefault="00407F69" w:rsidP="00334178">
      <w:pPr>
        <w:tabs>
          <w:tab w:val="left" w:pos="4395"/>
        </w:tabs>
        <w:spacing w:after="0" w:line="240" w:lineRule="auto"/>
        <w:jc w:val="both"/>
        <w:rPr>
          <w:rFonts w:ascii="Times New Roman" w:hAnsi="Times New Roman"/>
          <w:sz w:val="20"/>
          <w:szCs w:val="20"/>
        </w:rPr>
      </w:pPr>
      <w:r>
        <w:rPr>
          <w:rFonts w:ascii="Times New Roman" w:hAnsi="Times New Roman"/>
          <w:sz w:val="20"/>
          <w:szCs w:val="20"/>
        </w:rPr>
        <w:tab/>
      </w:r>
      <w:r w:rsidR="00334178" w:rsidRPr="00334178">
        <w:rPr>
          <w:rFonts w:ascii="Times New Roman" w:hAnsi="Times New Roman"/>
          <w:sz w:val="20"/>
          <w:szCs w:val="20"/>
        </w:rPr>
        <w:t>Прием застройщиков для подачи заявлений, регистрация заявлений и документов, направленных застройщиком по почте, осуществляются в соответствии с графиком работы администрации:</w:t>
      </w:r>
    </w:p>
    <w:p w:rsidR="00334178" w:rsidRPr="00334178" w:rsidRDefault="00407F69" w:rsidP="00334178">
      <w:pPr>
        <w:tabs>
          <w:tab w:val="left" w:pos="4395"/>
        </w:tabs>
        <w:spacing w:after="0" w:line="240" w:lineRule="auto"/>
        <w:jc w:val="both"/>
        <w:rPr>
          <w:rFonts w:ascii="Times New Roman" w:hAnsi="Times New Roman"/>
          <w:sz w:val="20"/>
          <w:szCs w:val="20"/>
        </w:rPr>
      </w:pPr>
      <w:r>
        <w:rPr>
          <w:rFonts w:ascii="Times New Roman" w:hAnsi="Times New Roman"/>
          <w:sz w:val="20"/>
          <w:szCs w:val="20"/>
        </w:rPr>
        <w:tab/>
      </w:r>
      <w:r w:rsidR="00334178" w:rsidRPr="00334178">
        <w:rPr>
          <w:rFonts w:ascii="Times New Roman" w:hAnsi="Times New Roman"/>
          <w:sz w:val="20"/>
          <w:szCs w:val="20"/>
        </w:rPr>
        <w:t>Понедельник - пятница - с 9.00 до 17.00,</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обеденный перерыв - с 13.00 до 14.00, </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выходные дни - суббота, воскресенье, </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адрес: Россия, Красноярский край, </w:t>
      </w:r>
      <w:proofErr w:type="spellStart"/>
      <w:r w:rsidRPr="00334178">
        <w:rPr>
          <w:rFonts w:ascii="Times New Roman" w:hAnsi="Times New Roman"/>
          <w:sz w:val="20"/>
          <w:szCs w:val="20"/>
        </w:rPr>
        <w:t>Богучанский</w:t>
      </w:r>
      <w:proofErr w:type="spellEnd"/>
      <w:r w:rsidRPr="00334178">
        <w:rPr>
          <w:rFonts w:ascii="Times New Roman" w:hAnsi="Times New Roman"/>
          <w:sz w:val="20"/>
          <w:szCs w:val="20"/>
        </w:rPr>
        <w:t xml:space="preserve"> район, с. </w:t>
      </w:r>
      <w:proofErr w:type="spellStart"/>
      <w:r w:rsidRPr="00334178">
        <w:rPr>
          <w:rFonts w:ascii="Times New Roman" w:hAnsi="Times New Roman"/>
          <w:sz w:val="20"/>
          <w:szCs w:val="20"/>
        </w:rPr>
        <w:t>Богучаны</w:t>
      </w:r>
      <w:proofErr w:type="spellEnd"/>
      <w:r w:rsidRPr="00334178">
        <w:rPr>
          <w:rFonts w:ascii="Times New Roman" w:hAnsi="Times New Roman"/>
          <w:sz w:val="20"/>
          <w:szCs w:val="20"/>
        </w:rPr>
        <w:t>,</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            ул. Октябрьская, 72 </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телефоны: (39162)22391 (приемная администрации), </w:t>
      </w:r>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                   </w:t>
      </w:r>
      <w:proofErr w:type="gramStart"/>
      <w:r w:rsidRPr="00334178">
        <w:rPr>
          <w:rFonts w:ascii="Times New Roman" w:hAnsi="Times New Roman"/>
          <w:sz w:val="20"/>
          <w:szCs w:val="20"/>
        </w:rPr>
        <w:t xml:space="preserve">тел/факс (39162)22245 (отдел по архитектуре и </w:t>
      </w:r>
      <w:proofErr w:type="spellStart"/>
      <w:r w:rsidRPr="00334178">
        <w:rPr>
          <w:rFonts w:ascii="Times New Roman" w:hAnsi="Times New Roman"/>
          <w:sz w:val="20"/>
          <w:szCs w:val="20"/>
        </w:rPr>
        <w:t>градостроите</w:t>
      </w:r>
      <w:proofErr w:type="spellEnd"/>
      <w:r w:rsidRPr="00334178">
        <w:rPr>
          <w:rFonts w:ascii="Times New Roman" w:hAnsi="Times New Roman"/>
          <w:sz w:val="20"/>
          <w:szCs w:val="20"/>
        </w:rPr>
        <w:t>-</w:t>
      </w:r>
      <w:proofErr w:type="gramEnd"/>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                    </w:t>
      </w:r>
      <w:proofErr w:type="spellStart"/>
      <w:proofErr w:type="gramStart"/>
      <w:r w:rsidRPr="00334178">
        <w:rPr>
          <w:rFonts w:ascii="Times New Roman" w:hAnsi="Times New Roman"/>
          <w:sz w:val="20"/>
          <w:szCs w:val="20"/>
        </w:rPr>
        <w:t>льству</w:t>
      </w:r>
      <w:proofErr w:type="spellEnd"/>
      <w:r w:rsidRPr="00334178">
        <w:rPr>
          <w:rFonts w:ascii="Times New Roman" w:hAnsi="Times New Roman"/>
          <w:sz w:val="20"/>
          <w:szCs w:val="20"/>
        </w:rPr>
        <w:t>)</w:t>
      </w:r>
      <w:proofErr w:type="gramEnd"/>
    </w:p>
    <w:p w:rsidR="00334178" w:rsidRPr="00334178" w:rsidRDefault="00334178" w:rsidP="00334178">
      <w:pPr>
        <w:tabs>
          <w:tab w:val="left" w:pos="4395"/>
        </w:tabs>
        <w:spacing w:after="0" w:line="240" w:lineRule="auto"/>
        <w:jc w:val="both"/>
        <w:rPr>
          <w:rFonts w:ascii="Times New Roman" w:hAnsi="Times New Roman"/>
          <w:sz w:val="20"/>
          <w:szCs w:val="20"/>
        </w:rPr>
      </w:pPr>
      <w:r w:rsidRPr="00334178">
        <w:rPr>
          <w:rFonts w:ascii="Times New Roman" w:hAnsi="Times New Roman"/>
          <w:sz w:val="20"/>
          <w:szCs w:val="20"/>
        </w:rPr>
        <w:t xml:space="preserve">электронный адрес: </w:t>
      </w:r>
      <w:r w:rsidRPr="00334178">
        <w:rPr>
          <w:rFonts w:ascii="Times New Roman" w:hAnsi="Times New Roman"/>
          <w:sz w:val="20"/>
          <w:szCs w:val="20"/>
          <w:lang w:val="en-US"/>
        </w:rPr>
        <w:t>admin</w:t>
      </w:r>
      <w:r w:rsidRPr="00334178">
        <w:rPr>
          <w:rFonts w:ascii="Times New Roman" w:hAnsi="Times New Roman"/>
          <w:sz w:val="20"/>
          <w:szCs w:val="20"/>
        </w:rPr>
        <w:t>-</w:t>
      </w:r>
      <w:r w:rsidRPr="00334178">
        <w:rPr>
          <w:rFonts w:ascii="Times New Roman" w:hAnsi="Times New Roman"/>
          <w:sz w:val="20"/>
          <w:szCs w:val="20"/>
          <w:lang w:val="en-US"/>
        </w:rPr>
        <w:t>bog</w:t>
      </w:r>
      <w:r w:rsidRPr="00334178">
        <w:rPr>
          <w:rFonts w:ascii="Times New Roman" w:hAnsi="Times New Roman"/>
          <w:sz w:val="20"/>
          <w:szCs w:val="20"/>
        </w:rPr>
        <w:t>@</w:t>
      </w:r>
      <w:r w:rsidRPr="00334178">
        <w:rPr>
          <w:rFonts w:ascii="Times New Roman" w:hAnsi="Times New Roman"/>
          <w:sz w:val="20"/>
          <w:szCs w:val="20"/>
          <w:lang w:val="en-US"/>
        </w:rPr>
        <w:t>mail</w:t>
      </w:r>
      <w:r w:rsidRPr="00334178">
        <w:rPr>
          <w:rFonts w:ascii="Times New Roman" w:hAnsi="Times New Roman"/>
          <w:sz w:val="20"/>
          <w:szCs w:val="20"/>
        </w:rPr>
        <w:t>.</w:t>
      </w:r>
      <w:proofErr w:type="spellStart"/>
      <w:r w:rsidRPr="00334178">
        <w:rPr>
          <w:rFonts w:ascii="Times New Roman" w:hAnsi="Times New Roman"/>
          <w:sz w:val="20"/>
          <w:szCs w:val="20"/>
          <w:lang w:val="en-US"/>
        </w:rPr>
        <w:t>ru</w:t>
      </w:r>
      <w:proofErr w:type="spellEnd"/>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3.10. Порядок информирования о правилах предоставления муниципальной услуги.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Информирование о предоставлении муниципальной услуги в администрации осуществляется специалистом администрации.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Специалист администрации осуществляет информирование по следующим направлениям:</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о месте нахождения и графике работы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о справочных телефонах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lastRenderedPageBreak/>
        <w:t>об адресе электронной почты администрации, официальном сайте Администрации в сети Интернет;</w:t>
      </w:r>
    </w:p>
    <w:p w:rsidR="00334178" w:rsidRPr="00334178" w:rsidRDefault="00334178" w:rsidP="00407F69">
      <w:pPr>
        <w:autoSpaceDE w:val="0"/>
        <w:autoSpaceDN w:val="0"/>
        <w:adjustRightInd w:val="0"/>
        <w:spacing w:after="0" w:line="240" w:lineRule="auto"/>
        <w:ind w:left="708"/>
        <w:jc w:val="both"/>
        <w:rPr>
          <w:rFonts w:ascii="Times New Roman" w:hAnsi="Times New Roman"/>
          <w:sz w:val="20"/>
          <w:szCs w:val="20"/>
        </w:rPr>
      </w:pPr>
      <w:r w:rsidRPr="00334178">
        <w:rPr>
          <w:rFonts w:ascii="Times New Roman" w:hAnsi="Times New Roman"/>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о порядке, форме и месте размещения указанной в абзацах с четвертого по седьмой настоящего подпункта информации.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Информирование застройщиков в администрации осуществляется в форме:</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r w:rsidRPr="00334178">
        <w:rPr>
          <w:rFonts w:ascii="Times New Roman" w:hAnsi="Times New Roman"/>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информационных материалов, которые размещаются на официальном сайте администрации в сети Интернет.</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r w:rsidRPr="00334178">
        <w:rPr>
          <w:rFonts w:ascii="Times New Roman" w:hAnsi="Times New Roman"/>
          <w:sz w:val="20"/>
          <w:szCs w:val="20"/>
        </w:rPr>
        <w:t>справки и консультации предоставляются в рабочие часы администрации.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3.11. Порядок получения консультаций по процедуре предоставления муниципальной услуги.</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Продолжительность консультирования специалистом администрации составляет не более 10 минут.</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Время ожидания не должно превышать 30 минут.</w:t>
      </w: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334178" w:rsidRPr="00334178" w:rsidRDefault="00334178" w:rsidP="00407F6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3.12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p>
    <w:p w:rsidR="00334178" w:rsidRPr="00334178" w:rsidRDefault="00334178" w:rsidP="00407F69">
      <w:pPr>
        <w:autoSpaceDE w:val="0"/>
        <w:autoSpaceDN w:val="0"/>
        <w:adjustRightInd w:val="0"/>
        <w:spacing w:after="0" w:line="240" w:lineRule="auto"/>
        <w:ind w:firstLine="708"/>
        <w:jc w:val="both"/>
        <w:rPr>
          <w:rFonts w:ascii="Times New Roman" w:hAnsi="Times New Roman"/>
          <w:sz w:val="20"/>
          <w:szCs w:val="20"/>
        </w:rPr>
      </w:pPr>
      <w:r w:rsidRPr="00334178">
        <w:rPr>
          <w:rFonts w:ascii="Times New Roman" w:hAnsi="Times New Roman"/>
          <w:sz w:val="20"/>
          <w:szCs w:val="20"/>
        </w:rPr>
        <w:t>4. Ф</w:t>
      </w:r>
      <w:r w:rsidRPr="00334178">
        <w:rPr>
          <w:rFonts w:ascii="Times New Roman" w:eastAsia="Times New Roman" w:hAnsi="Times New Roman"/>
          <w:sz w:val="20"/>
          <w:szCs w:val="20"/>
          <w:lang w:eastAsia="ru-RU"/>
        </w:rPr>
        <w:t xml:space="preserve">ормы </w:t>
      </w:r>
      <w:proofErr w:type="gramStart"/>
      <w:r w:rsidRPr="00334178">
        <w:rPr>
          <w:rFonts w:ascii="Times New Roman" w:eastAsia="Times New Roman" w:hAnsi="Times New Roman"/>
          <w:sz w:val="20"/>
          <w:szCs w:val="20"/>
          <w:lang w:eastAsia="ru-RU"/>
        </w:rPr>
        <w:t>контроля за</w:t>
      </w:r>
      <w:proofErr w:type="gramEnd"/>
      <w:r w:rsidRPr="00334178">
        <w:rPr>
          <w:rFonts w:ascii="Times New Roman" w:eastAsia="Times New Roman" w:hAnsi="Times New Roman"/>
          <w:sz w:val="20"/>
          <w:szCs w:val="20"/>
          <w:lang w:eastAsia="ru-RU"/>
        </w:rPr>
        <w:t xml:space="preserve"> исполнением административного регламента</w:t>
      </w:r>
    </w:p>
    <w:p w:rsidR="00334178" w:rsidRPr="00334178" w:rsidRDefault="00334178" w:rsidP="00334178">
      <w:pPr>
        <w:autoSpaceDE w:val="0"/>
        <w:autoSpaceDN w:val="0"/>
        <w:adjustRightInd w:val="0"/>
        <w:spacing w:after="0" w:line="240" w:lineRule="auto"/>
        <w:jc w:val="center"/>
        <w:rPr>
          <w:rFonts w:ascii="Times New Roman" w:hAnsi="Times New Roman"/>
          <w:sz w:val="20"/>
          <w:szCs w:val="20"/>
        </w:rPr>
      </w:pP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4.1. </w:t>
      </w:r>
      <w:proofErr w:type="gramStart"/>
      <w:r w:rsidRPr="00334178">
        <w:rPr>
          <w:rFonts w:ascii="Times New Roman" w:hAnsi="Times New Roman"/>
          <w:sz w:val="20"/>
          <w:szCs w:val="20"/>
        </w:rPr>
        <w:t>Контроль за</w:t>
      </w:r>
      <w:proofErr w:type="gramEnd"/>
      <w:r w:rsidRPr="00334178">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4.2. Текущий </w:t>
      </w:r>
      <w:proofErr w:type="gramStart"/>
      <w:r w:rsidRPr="00334178">
        <w:rPr>
          <w:rFonts w:ascii="Times New Roman" w:hAnsi="Times New Roman"/>
          <w:sz w:val="20"/>
          <w:szCs w:val="20"/>
        </w:rPr>
        <w:t>контроль за</w:t>
      </w:r>
      <w:proofErr w:type="gramEnd"/>
      <w:r w:rsidRPr="00334178">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4.3. Администрация осуществляет </w:t>
      </w:r>
      <w:proofErr w:type="gramStart"/>
      <w:r w:rsidRPr="00334178">
        <w:rPr>
          <w:rFonts w:ascii="Times New Roman" w:hAnsi="Times New Roman"/>
          <w:sz w:val="20"/>
          <w:szCs w:val="20"/>
        </w:rPr>
        <w:t>контроль за</w:t>
      </w:r>
      <w:proofErr w:type="gramEnd"/>
      <w:r w:rsidRPr="00334178">
        <w:rPr>
          <w:rFonts w:ascii="Times New Roman" w:hAnsi="Times New Roman"/>
          <w:sz w:val="20"/>
          <w:szCs w:val="20"/>
        </w:rPr>
        <w:t xml:space="preserve"> предоставлением муниципальной услуги отделом. </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4.4. </w:t>
      </w:r>
      <w:proofErr w:type="gramStart"/>
      <w:r w:rsidRPr="00334178">
        <w:rPr>
          <w:rFonts w:ascii="Times New Roman" w:hAnsi="Times New Roman"/>
          <w:sz w:val="20"/>
          <w:szCs w:val="20"/>
        </w:rPr>
        <w:t>Контроль за</w:t>
      </w:r>
      <w:proofErr w:type="gramEnd"/>
      <w:r w:rsidRPr="00334178">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Исполнитель составляет мотивированное заключение о результатах служебной проверки и передает его Главе </w:t>
      </w:r>
      <w:proofErr w:type="spellStart"/>
      <w:r w:rsidRPr="00334178">
        <w:rPr>
          <w:rFonts w:ascii="Times New Roman" w:hAnsi="Times New Roman"/>
          <w:sz w:val="20"/>
          <w:szCs w:val="20"/>
        </w:rPr>
        <w:t>Богучанского</w:t>
      </w:r>
      <w:proofErr w:type="spellEnd"/>
      <w:r w:rsidRPr="00334178">
        <w:rPr>
          <w:rFonts w:ascii="Times New Roman" w:hAnsi="Times New Roman"/>
          <w:sz w:val="20"/>
          <w:szCs w:val="20"/>
        </w:rPr>
        <w:t xml:space="preserve">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4.7. </w:t>
      </w:r>
      <w:proofErr w:type="gramStart"/>
      <w:r w:rsidRPr="00334178">
        <w:rPr>
          <w:rFonts w:ascii="Times New Roman" w:hAnsi="Times New Roman"/>
          <w:sz w:val="20"/>
          <w:szCs w:val="20"/>
        </w:rPr>
        <w:t>Контроль за</w:t>
      </w:r>
      <w:proofErr w:type="gramEnd"/>
      <w:r w:rsidRPr="00334178">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334178" w:rsidRPr="00334178" w:rsidRDefault="00334178" w:rsidP="00334178">
      <w:pPr>
        <w:autoSpaceDE w:val="0"/>
        <w:autoSpaceDN w:val="0"/>
        <w:adjustRightInd w:val="0"/>
        <w:spacing w:after="0" w:line="240" w:lineRule="auto"/>
        <w:jc w:val="both"/>
        <w:rPr>
          <w:rFonts w:ascii="Times New Roman" w:hAnsi="Times New Roman"/>
          <w:sz w:val="20"/>
          <w:szCs w:val="20"/>
        </w:rPr>
      </w:pPr>
    </w:p>
    <w:p w:rsidR="00334178" w:rsidRPr="00334178" w:rsidRDefault="00334178" w:rsidP="00407F69">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334178">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334178" w:rsidRPr="00334178" w:rsidRDefault="00334178" w:rsidP="00334178">
      <w:pPr>
        <w:spacing w:after="0" w:line="240" w:lineRule="auto"/>
        <w:jc w:val="both"/>
        <w:rPr>
          <w:rFonts w:ascii="Times New Roman" w:hAnsi="Times New Roman"/>
          <w:sz w:val="20"/>
          <w:szCs w:val="20"/>
        </w:rPr>
      </w:pP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5.1. Заявитель может обратиться с </w:t>
      </w:r>
      <w:proofErr w:type="gramStart"/>
      <w:r w:rsidRPr="00334178">
        <w:rPr>
          <w:rFonts w:ascii="Times New Roman" w:hAnsi="Times New Roman"/>
          <w:sz w:val="20"/>
          <w:szCs w:val="20"/>
        </w:rPr>
        <w:t>жалобой</w:t>
      </w:r>
      <w:proofErr w:type="gramEnd"/>
      <w:r w:rsidRPr="00334178">
        <w:rPr>
          <w:rFonts w:ascii="Times New Roman" w:hAnsi="Times New Roman"/>
          <w:sz w:val="20"/>
          <w:szCs w:val="20"/>
        </w:rPr>
        <w:t xml:space="preserve"> в  том числе в следующих случаях:</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lastRenderedPageBreak/>
        <w:t>1) нарушение срока регистрации запроса о предоставлении муниципальной услуги;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proofErr w:type="gramStart"/>
      <w:r w:rsidRPr="00334178">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34178">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r w:rsidRPr="00334178">
        <w:rPr>
          <w:rFonts w:ascii="Times New Roman" w:hAnsi="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r w:rsidRPr="00334178">
        <w:rPr>
          <w:rFonts w:ascii="Times New Roman" w:hAnsi="Times New Roman"/>
          <w:sz w:val="20"/>
          <w:szCs w:val="20"/>
        </w:rPr>
        <w:t xml:space="preserve">  </w:t>
      </w:r>
      <w:proofErr w:type="gramStart"/>
      <w:r w:rsidRPr="00334178">
        <w:rPr>
          <w:rFonts w:ascii="Times New Roman" w:hAnsi="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34178">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r w:rsidRPr="00334178">
        <w:rPr>
          <w:rFonts w:ascii="Times New Roman" w:hAnsi="Times New Roman"/>
          <w:sz w:val="20"/>
          <w:szCs w:val="20"/>
        </w:rPr>
        <w:t>8)  нарушение срока или порядка выдачи документов по результатам предоставления муниципальной услуги;</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 xml:space="preserve">   </w:t>
      </w:r>
      <w:r w:rsidR="00407F69">
        <w:rPr>
          <w:rFonts w:ascii="Times New Roman" w:hAnsi="Times New Roman"/>
          <w:sz w:val="20"/>
          <w:szCs w:val="20"/>
        </w:rPr>
        <w:tab/>
      </w:r>
      <w:r w:rsidRPr="00334178">
        <w:rPr>
          <w:rFonts w:ascii="Times New Roman" w:hAnsi="Times New Roman"/>
          <w:sz w:val="20"/>
          <w:szCs w:val="20"/>
        </w:rPr>
        <w:t xml:space="preserve"> </w:t>
      </w:r>
      <w:proofErr w:type="gramStart"/>
      <w:r w:rsidRPr="00334178">
        <w:rPr>
          <w:rFonts w:ascii="Times New Roman" w:hAnsi="Times New Roman"/>
          <w:sz w:val="20"/>
          <w:szCs w:val="20"/>
        </w:rPr>
        <w:t>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34178">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334178" w:rsidRPr="00334178" w:rsidRDefault="00334178" w:rsidP="00407F69">
      <w:pPr>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334178">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w:t>
      </w:r>
      <w:proofErr w:type="spellStart"/>
      <w:r w:rsidRPr="00334178">
        <w:rPr>
          <w:rFonts w:ascii="Times New Roman" w:hAnsi="Times New Roman"/>
          <w:sz w:val="20"/>
          <w:szCs w:val="20"/>
        </w:rPr>
        <w:t>ь</w:t>
      </w:r>
      <w:proofErr w:type="spellEnd"/>
      <w:r w:rsidRPr="00334178">
        <w:rPr>
          <w:rFonts w:ascii="Times New Roman" w:hAnsi="Times New Roman"/>
          <w:sz w:val="20"/>
          <w:szCs w:val="20"/>
        </w:rPr>
        <w:t xml:space="preserve"> в  полном  объеме.</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lastRenderedPageBreak/>
        <w:t>нормативным правовым актом субъекта  Российской Федерации.</w:t>
      </w:r>
    </w:p>
    <w:p w:rsidR="00334178" w:rsidRPr="00334178" w:rsidRDefault="00334178" w:rsidP="00334178">
      <w:pPr>
        <w:spacing w:after="0" w:line="240" w:lineRule="auto"/>
        <w:jc w:val="both"/>
        <w:rPr>
          <w:rFonts w:ascii="Times New Roman" w:hAnsi="Times New Roman"/>
          <w:sz w:val="20"/>
          <w:szCs w:val="20"/>
        </w:rPr>
      </w:pPr>
      <w:r w:rsidRPr="00334178">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334178">
        <w:rPr>
          <w:rFonts w:ascii="Times New Roman" w:hAnsi="Times New Roman"/>
          <w:sz w:val="20"/>
          <w:szCs w:val="20"/>
        </w:rPr>
        <w:t>о-</w:t>
      </w:r>
      <w:proofErr w:type="gramEnd"/>
      <w:r w:rsidRPr="00334178">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334178">
        <w:rPr>
          <w:rFonts w:ascii="Times New Roman" w:hAnsi="Times New Roman"/>
          <w:sz w:val="20"/>
          <w:szCs w:val="20"/>
        </w:rPr>
        <w:t>принята</w:t>
      </w:r>
      <w:proofErr w:type="gramEnd"/>
      <w:r w:rsidRPr="00334178">
        <w:rPr>
          <w:rFonts w:ascii="Times New Roman" w:hAnsi="Times New Roman"/>
          <w:sz w:val="20"/>
          <w:szCs w:val="20"/>
        </w:rPr>
        <w:t xml:space="preserve">  при личном  прием  заявителя. </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5.4.  Жалоба  должна  содержать:</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w:t>
      </w:r>
      <w:proofErr w:type="spellStart"/>
      <w:r w:rsidRPr="00334178">
        <w:rPr>
          <w:rFonts w:ascii="Times New Roman" w:hAnsi="Times New Roman"/>
          <w:sz w:val="20"/>
          <w:szCs w:val="20"/>
        </w:rPr>
        <w:t>служащего</w:t>
      </w:r>
      <w:proofErr w:type="gramStart"/>
      <w:r w:rsidRPr="00334178">
        <w:rPr>
          <w:rFonts w:ascii="Times New Roman" w:hAnsi="Times New Roman"/>
          <w:sz w:val="20"/>
          <w:szCs w:val="20"/>
        </w:rPr>
        <w:t>,с</w:t>
      </w:r>
      <w:proofErr w:type="gramEnd"/>
      <w:r w:rsidRPr="00334178">
        <w:rPr>
          <w:rFonts w:ascii="Times New Roman" w:hAnsi="Times New Roman"/>
          <w:sz w:val="20"/>
          <w:szCs w:val="20"/>
        </w:rPr>
        <w:t>ведения</w:t>
      </w:r>
      <w:proofErr w:type="spellEnd"/>
      <w:r w:rsidRPr="00334178">
        <w:rPr>
          <w:rFonts w:ascii="Times New Roman" w:hAnsi="Times New Roman"/>
          <w:sz w:val="20"/>
          <w:szCs w:val="20"/>
        </w:rPr>
        <w:t xml:space="preserve"> об обжалуемых  решениях и действиях (бездействия) которых обжалуются;</w:t>
      </w:r>
    </w:p>
    <w:p w:rsidR="00334178" w:rsidRPr="00334178" w:rsidRDefault="00334178" w:rsidP="00407F69">
      <w:pPr>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 xml:space="preserve">2)  фамилию, имя, отчество (последнее при наличии), сведения о месте жительства </w:t>
      </w:r>
      <w:proofErr w:type="spellStart"/>
      <w:r w:rsidRPr="00334178">
        <w:rPr>
          <w:rFonts w:ascii="Times New Roman" w:hAnsi="Times New Roman"/>
          <w:sz w:val="20"/>
          <w:szCs w:val="20"/>
        </w:rPr>
        <w:t>заявителя-физического</w:t>
      </w:r>
      <w:proofErr w:type="spellEnd"/>
      <w:r w:rsidRPr="00334178">
        <w:rPr>
          <w:rFonts w:ascii="Times New Roman" w:hAnsi="Times New Roman"/>
          <w:sz w:val="20"/>
          <w:szCs w:val="20"/>
        </w:rPr>
        <w:t xml:space="preserve"> лица либо наименование,  сведения о месте нахождения  </w:t>
      </w:r>
      <w:proofErr w:type="spellStart"/>
      <w:r w:rsidRPr="00334178">
        <w:rPr>
          <w:rFonts w:ascii="Times New Roman" w:hAnsi="Times New Roman"/>
          <w:sz w:val="20"/>
          <w:szCs w:val="20"/>
        </w:rPr>
        <w:t>заявителя-юридического</w:t>
      </w:r>
      <w:proofErr w:type="spellEnd"/>
      <w:r w:rsidRPr="00334178">
        <w:rPr>
          <w:rFonts w:ascii="Times New Roman" w:hAnsi="Times New Roman"/>
          <w:sz w:val="20"/>
          <w:szCs w:val="20"/>
        </w:rPr>
        <w:t xml:space="preserve">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334178">
        <w:rPr>
          <w:rFonts w:ascii="Times New Roman" w:hAnsi="Times New Roman"/>
          <w:sz w:val="20"/>
          <w:szCs w:val="20"/>
        </w:rPr>
        <w:t xml:space="preserve">( </w:t>
      </w:r>
      <w:proofErr w:type="gramEnd"/>
      <w:r w:rsidRPr="00334178">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5.6.  По результатам рассмотрения  жалобы  принимается одно из следующих  решений:</w:t>
      </w:r>
    </w:p>
    <w:p w:rsidR="00334178" w:rsidRPr="00334178" w:rsidRDefault="00334178" w:rsidP="00407F69">
      <w:pPr>
        <w:spacing w:after="0" w:line="240" w:lineRule="auto"/>
        <w:ind w:firstLine="708"/>
        <w:jc w:val="both"/>
        <w:rPr>
          <w:rFonts w:ascii="Times New Roman" w:hAnsi="Times New Roman"/>
          <w:sz w:val="20"/>
          <w:szCs w:val="20"/>
        </w:rPr>
      </w:pPr>
      <w:proofErr w:type="gramStart"/>
      <w:r w:rsidRPr="00334178">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2)  в удовлетворении   жалобы отказывается.</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w:t>
      </w:r>
      <w:proofErr w:type="spellStart"/>
      <w:r w:rsidRPr="00334178">
        <w:rPr>
          <w:rFonts w:ascii="Times New Roman" w:hAnsi="Times New Roman"/>
          <w:sz w:val="20"/>
          <w:szCs w:val="20"/>
        </w:rPr>
        <w:t>извенения</w:t>
      </w:r>
      <w:proofErr w:type="spellEnd"/>
      <w:r w:rsidRPr="00334178">
        <w:rPr>
          <w:rFonts w:ascii="Times New Roman" w:hAnsi="Times New Roman"/>
          <w:sz w:val="20"/>
          <w:szCs w:val="20"/>
        </w:rPr>
        <w:t xml:space="preserve">  за доставленные </w:t>
      </w:r>
      <w:proofErr w:type="gramStart"/>
      <w:r w:rsidRPr="00334178">
        <w:rPr>
          <w:rFonts w:ascii="Times New Roman" w:hAnsi="Times New Roman"/>
          <w:sz w:val="20"/>
          <w:szCs w:val="20"/>
        </w:rPr>
        <w:t>неудобства</w:t>
      </w:r>
      <w:proofErr w:type="gramEnd"/>
      <w:r w:rsidRPr="00334178">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34178" w:rsidRPr="00334178" w:rsidRDefault="00334178" w:rsidP="00407F69">
      <w:pPr>
        <w:spacing w:after="0" w:line="240" w:lineRule="auto"/>
        <w:ind w:firstLine="708"/>
        <w:jc w:val="both"/>
        <w:rPr>
          <w:rFonts w:ascii="Times New Roman" w:hAnsi="Times New Roman"/>
          <w:sz w:val="20"/>
          <w:szCs w:val="20"/>
        </w:rPr>
      </w:pPr>
      <w:r w:rsidRPr="00334178">
        <w:rPr>
          <w:rFonts w:ascii="Times New Roman" w:hAnsi="Times New Roman"/>
          <w:sz w:val="20"/>
          <w:szCs w:val="20"/>
        </w:rPr>
        <w:t xml:space="preserve">5.9. В случае признания </w:t>
      </w:r>
      <w:proofErr w:type="gramStart"/>
      <w:r w:rsidRPr="00334178">
        <w:rPr>
          <w:rFonts w:ascii="Times New Roman" w:hAnsi="Times New Roman"/>
          <w:sz w:val="20"/>
          <w:szCs w:val="20"/>
        </w:rPr>
        <w:t>жалобы</w:t>
      </w:r>
      <w:proofErr w:type="gramEnd"/>
      <w:r w:rsidRPr="00334178">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34178" w:rsidRDefault="00334178" w:rsidP="00407F69">
      <w:pPr>
        <w:spacing w:after="0" w:line="240" w:lineRule="auto"/>
        <w:ind w:firstLine="708"/>
        <w:jc w:val="both"/>
        <w:rPr>
          <w:rFonts w:ascii="Times New Roman" w:hAnsi="Times New Roman"/>
          <w:sz w:val="28"/>
          <w:szCs w:val="28"/>
        </w:rPr>
      </w:pPr>
      <w:r w:rsidRPr="00334178">
        <w:rPr>
          <w:rFonts w:ascii="Times New Roman" w:hAnsi="Times New Roman"/>
          <w:sz w:val="20"/>
          <w:szCs w:val="20"/>
        </w:rPr>
        <w:t xml:space="preserve">5.10. В случае  установления в ходе или по результатам  </w:t>
      </w:r>
      <w:proofErr w:type="gramStart"/>
      <w:r w:rsidRPr="00334178">
        <w:rPr>
          <w:rFonts w:ascii="Times New Roman" w:hAnsi="Times New Roman"/>
          <w:sz w:val="20"/>
          <w:szCs w:val="20"/>
        </w:rPr>
        <w:t>рассмотрения жалобы признаков состава административного  правонарушения</w:t>
      </w:r>
      <w:proofErr w:type="gramEnd"/>
      <w:r w:rsidRPr="00334178">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00407F69" w:rsidRPr="00334178">
        <w:rPr>
          <w:rFonts w:ascii="Times New Roman" w:hAnsi="Times New Roman"/>
          <w:sz w:val="28"/>
          <w:szCs w:val="28"/>
        </w:rPr>
        <w:t xml:space="preserve"> </w:t>
      </w:r>
    </w:p>
    <w:p w:rsidR="0060208F" w:rsidRDefault="0060208F" w:rsidP="0060208F">
      <w:pPr>
        <w:spacing w:after="0" w:line="240" w:lineRule="auto"/>
        <w:jc w:val="both"/>
        <w:rPr>
          <w:rFonts w:ascii="Times New Roman" w:hAnsi="Times New Roman"/>
          <w:sz w:val="28"/>
          <w:szCs w:val="28"/>
        </w:rPr>
      </w:pPr>
    </w:p>
    <w:tbl>
      <w:tblPr>
        <w:tblW w:w="9948" w:type="dxa"/>
        <w:tblLook w:val="01E0"/>
      </w:tblPr>
      <w:tblGrid>
        <w:gridCol w:w="5028"/>
        <w:gridCol w:w="4920"/>
      </w:tblGrid>
      <w:tr w:rsidR="00334178" w:rsidRPr="00334178" w:rsidTr="00084858">
        <w:tc>
          <w:tcPr>
            <w:tcW w:w="5028" w:type="dxa"/>
          </w:tcPr>
          <w:p w:rsidR="00334178" w:rsidRPr="00334178" w:rsidRDefault="00334178" w:rsidP="00334178">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4920" w:type="dxa"/>
          </w:tcPr>
          <w:p w:rsidR="00334178" w:rsidRPr="00334178" w:rsidRDefault="00334178" w:rsidP="0060208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 xml:space="preserve">Приложение № 1 </w:t>
            </w:r>
          </w:p>
          <w:p w:rsidR="00334178" w:rsidRPr="00334178" w:rsidRDefault="00334178" w:rsidP="0060208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к административному регламенту предоставления</w:t>
            </w:r>
          </w:p>
          <w:p w:rsidR="00334178" w:rsidRPr="00334178" w:rsidRDefault="00334178" w:rsidP="0060208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 xml:space="preserve">администрацией  </w:t>
            </w:r>
            <w:proofErr w:type="spellStart"/>
            <w:r w:rsidRPr="00334178">
              <w:rPr>
                <w:rFonts w:ascii="Times New Roman" w:eastAsia="Times New Roman" w:hAnsi="Times New Roman"/>
                <w:sz w:val="18"/>
                <w:szCs w:val="20"/>
                <w:lang w:eastAsia="ru-RU"/>
              </w:rPr>
              <w:t>Богучанского</w:t>
            </w:r>
            <w:proofErr w:type="spellEnd"/>
            <w:r w:rsidRPr="00334178">
              <w:rPr>
                <w:rFonts w:ascii="Times New Roman" w:eastAsia="Times New Roman" w:hAnsi="Times New Roman"/>
                <w:sz w:val="18"/>
                <w:szCs w:val="20"/>
                <w:lang w:eastAsia="ru-RU"/>
              </w:rPr>
              <w:t xml:space="preserve"> района</w:t>
            </w:r>
          </w:p>
          <w:p w:rsidR="00334178" w:rsidRPr="00334178" w:rsidRDefault="00334178" w:rsidP="0060208F">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334178">
              <w:rPr>
                <w:rFonts w:ascii="Times New Roman" w:eastAsia="Times New Roman" w:hAnsi="Times New Roman"/>
                <w:sz w:val="18"/>
                <w:szCs w:val="20"/>
                <w:lang w:eastAsia="ru-RU"/>
              </w:rPr>
              <w:t xml:space="preserve">муниципальной услуги «Подготовка и выдача разрешений на строительство» </w:t>
            </w:r>
          </w:p>
        </w:tc>
      </w:tr>
    </w:tbl>
    <w:p w:rsidR="00334178" w:rsidRPr="00334178" w:rsidRDefault="00334178" w:rsidP="00334178">
      <w:pPr>
        <w:spacing w:after="0" w:line="240" w:lineRule="auto"/>
        <w:jc w:val="both"/>
        <w:rPr>
          <w:rFonts w:ascii="Times New Roman" w:hAnsi="Times New Roman"/>
          <w:sz w:val="24"/>
          <w:szCs w:val="24"/>
        </w:rPr>
      </w:pPr>
    </w:p>
    <w:p w:rsidR="00334178" w:rsidRPr="00334178" w:rsidRDefault="00334178" w:rsidP="00334178">
      <w:pPr>
        <w:spacing w:after="0" w:line="240" w:lineRule="auto"/>
        <w:jc w:val="both"/>
        <w:rPr>
          <w:rFonts w:ascii="Times New Roman" w:hAnsi="Times New Roman"/>
          <w:b/>
          <w:sz w:val="24"/>
          <w:szCs w:val="24"/>
        </w:rPr>
      </w:pPr>
      <w:r w:rsidRPr="00334178">
        <w:rPr>
          <w:rFonts w:ascii="Times New Roman" w:hAnsi="Times New Roman"/>
          <w:sz w:val="24"/>
          <w:szCs w:val="24"/>
        </w:rPr>
        <w:lastRenderedPageBreak/>
        <w:t xml:space="preserve">кому: Главе  </w:t>
      </w:r>
      <w:proofErr w:type="spellStart"/>
      <w:r w:rsidRPr="00334178">
        <w:rPr>
          <w:rFonts w:ascii="Times New Roman" w:hAnsi="Times New Roman"/>
          <w:sz w:val="24"/>
          <w:szCs w:val="24"/>
        </w:rPr>
        <w:t>Богучанского</w:t>
      </w:r>
      <w:proofErr w:type="spellEnd"/>
      <w:r w:rsidRPr="00334178">
        <w:rPr>
          <w:rFonts w:ascii="Times New Roman" w:hAnsi="Times New Roman"/>
          <w:sz w:val="24"/>
          <w:szCs w:val="24"/>
        </w:rPr>
        <w:t xml:space="preserve"> района</w:t>
      </w:r>
    </w:p>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 xml:space="preserve">от кого: </w:t>
      </w: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proofErr w:type="gramStart"/>
      <w:r w:rsidRPr="00334178">
        <w:rPr>
          <w:rFonts w:ascii="Times New Roman" w:hAnsi="Times New Roman"/>
          <w:sz w:val="18"/>
          <w:szCs w:val="18"/>
        </w:rPr>
        <w:t>(фамилия, имя, отчество физического лица, паспорт, наименование юридического лица – застройщика,</w:t>
      </w:r>
      <w:proofErr w:type="gramEnd"/>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proofErr w:type="gramStart"/>
      <w:r w:rsidRPr="00334178">
        <w:rPr>
          <w:rFonts w:ascii="Times New Roman" w:hAnsi="Times New Roman"/>
          <w:sz w:val="18"/>
          <w:szCs w:val="18"/>
        </w:rPr>
        <w:t>планирующего</w:t>
      </w:r>
      <w:proofErr w:type="gramEnd"/>
      <w:r w:rsidRPr="00334178">
        <w:rPr>
          <w:rFonts w:ascii="Times New Roman" w:hAnsi="Times New Roman"/>
          <w:sz w:val="18"/>
          <w:szCs w:val="18"/>
        </w:rPr>
        <w:t xml:space="preserve"> осуществлять строительство, </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или реконструкцию;</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ИНН; место нахождения и почтовый адрес;</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Ф.И.О. руководителя; телефон;</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 xml:space="preserve">банковские реквизиты (наименование банка, </w:t>
      </w:r>
      <w:proofErr w:type="spellStart"/>
      <w:proofErr w:type="gramStart"/>
      <w:r w:rsidRPr="00334178">
        <w:rPr>
          <w:rFonts w:ascii="Times New Roman" w:hAnsi="Times New Roman"/>
          <w:sz w:val="18"/>
          <w:szCs w:val="18"/>
        </w:rPr>
        <w:t>р</w:t>
      </w:r>
      <w:proofErr w:type="spellEnd"/>
      <w:proofErr w:type="gramEnd"/>
      <w:r w:rsidRPr="00334178">
        <w:rPr>
          <w:rFonts w:ascii="Times New Roman" w:hAnsi="Times New Roman"/>
          <w:sz w:val="18"/>
          <w:szCs w:val="18"/>
        </w:rPr>
        <w:t>/с, к/с, БИК))</w:t>
      </w:r>
    </w:p>
    <w:p w:rsidR="00334178" w:rsidRPr="00334178" w:rsidRDefault="00334178" w:rsidP="00334178">
      <w:pPr>
        <w:spacing w:before="480" w:after="240" w:line="240" w:lineRule="auto"/>
        <w:jc w:val="center"/>
        <w:rPr>
          <w:rFonts w:ascii="Times New Roman" w:hAnsi="Times New Roman"/>
          <w:bCs/>
          <w:sz w:val="24"/>
          <w:szCs w:val="24"/>
        </w:rPr>
      </w:pPr>
      <w:r w:rsidRPr="00334178">
        <w:rPr>
          <w:rFonts w:ascii="Times New Roman" w:hAnsi="Times New Roman"/>
          <w:bCs/>
          <w:sz w:val="24"/>
          <w:szCs w:val="24"/>
        </w:rPr>
        <w:t>Заявление о выдаче разрешения на строительство</w:t>
      </w:r>
    </w:p>
    <w:p w:rsidR="00334178" w:rsidRPr="00334178" w:rsidRDefault="00334178" w:rsidP="00334178">
      <w:pPr>
        <w:spacing w:after="0" w:line="240" w:lineRule="auto"/>
        <w:jc w:val="both"/>
        <w:rPr>
          <w:rFonts w:ascii="Times New Roman" w:hAnsi="Times New Roman"/>
        </w:rPr>
      </w:pPr>
      <w:r w:rsidRPr="00334178">
        <w:rPr>
          <w:rFonts w:ascii="Times New Roman" w:hAnsi="Times New Roman"/>
          <w:sz w:val="24"/>
          <w:szCs w:val="24"/>
        </w:rPr>
        <w:t>Прошу выдать разрешение на строительство, (реконструкцию объекта капитального строительства) __________________</w:t>
      </w:r>
      <w:r w:rsidRPr="00334178">
        <w:rPr>
          <w:rFonts w:ascii="Times New Roman" w:hAnsi="Times New Roman"/>
        </w:rPr>
        <w:t>_____________________________________________________</w:t>
      </w:r>
    </w:p>
    <w:p w:rsidR="00334178" w:rsidRPr="00334178" w:rsidRDefault="00334178" w:rsidP="00334178">
      <w:pPr>
        <w:spacing w:after="0" w:line="240" w:lineRule="auto"/>
        <w:ind w:right="-1"/>
        <w:jc w:val="center"/>
        <w:rPr>
          <w:rFonts w:ascii="Times New Roman" w:hAnsi="Times New Roman"/>
          <w:sz w:val="18"/>
          <w:szCs w:val="18"/>
        </w:rPr>
      </w:pPr>
      <w:r w:rsidRPr="00334178">
        <w:rPr>
          <w:rFonts w:ascii="Times New Roman" w:hAnsi="Times New Roman"/>
          <w:sz w:val="18"/>
          <w:szCs w:val="18"/>
        </w:rPr>
        <w:t>(ненужное зачеркнуть)</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(наименование объекта)</w:t>
      </w:r>
    </w:p>
    <w:p w:rsidR="00334178" w:rsidRPr="00334178" w:rsidRDefault="00334178" w:rsidP="00334178">
      <w:pPr>
        <w:spacing w:after="0" w:line="240" w:lineRule="auto"/>
        <w:jc w:val="both"/>
        <w:rPr>
          <w:rFonts w:ascii="Times New Roman" w:hAnsi="Times New Roman"/>
        </w:rPr>
      </w:pPr>
      <w:r w:rsidRPr="00334178">
        <w:rPr>
          <w:rFonts w:ascii="Times New Roman" w:hAnsi="Times New Roman"/>
          <w:sz w:val="24"/>
          <w:szCs w:val="24"/>
        </w:rPr>
        <w:t xml:space="preserve">на земельном участке по адресу:  </w:t>
      </w: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(город, район, улица, номер участка)</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both"/>
        <w:rPr>
          <w:rFonts w:ascii="Times New Roman" w:hAnsi="Times New Roman"/>
          <w:sz w:val="2"/>
          <w:szCs w:val="2"/>
        </w:rPr>
      </w:pP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both"/>
        <w:rPr>
          <w:rFonts w:ascii="Times New Roman" w:hAnsi="Times New Roman"/>
          <w:sz w:val="2"/>
          <w:szCs w:val="2"/>
        </w:rPr>
      </w:pPr>
    </w:p>
    <w:p w:rsidR="00334178" w:rsidRPr="00334178" w:rsidRDefault="00334178" w:rsidP="00334178">
      <w:pPr>
        <w:tabs>
          <w:tab w:val="center" w:pos="2474"/>
          <w:tab w:val="left" w:pos="3969"/>
        </w:tabs>
        <w:spacing w:before="120" w:after="0" w:line="240" w:lineRule="auto"/>
        <w:jc w:val="both"/>
        <w:rPr>
          <w:rFonts w:ascii="Times New Roman" w:hAnsi="Times New Roman"/>
          <w:sz w:val="24"/>
          <w:szCs w:val="24"/>
        </w:rPr>
      </w:pPr>
      <w:r w:rsidRPr="00334178">
        <w:rPr>
          <w:rFonts w:ascii="Times New Roman" w:hAnsi="Times New Roman"/>
          <w:sz w:val="24"/>
          <w:szCs w:val="24"/>
        </w:rPr>
        <w:t>сроком на</w:t>
      </w:r>
      <w:r w:rsidRPr="00334178">
        <w:rPr>
          <w:rFonts w:ascii="Times New Roman" w:hAnsi="Times New Roman"/>
        </w:rPr>
        <w:tab/>
      </w:r>
      <w:r w:rsidRPr="00334178">
        <w:rPr>
          <w:rFonts w:ascii="Times New Roman" w:hAnsi="Times New Roman"/>
        </w:rPr>
        <w:tab/>
      </w:r>
      <w:r w:rsidRPr="00334178">
        <w:rPr>
          <w:rFonts w:ascii="Times New Roman" w:hAnsi="Times New Roman"/>
          <w:sz w:val="24"/>
          <w:szCs w:val="24"/>
        </w:rPr>
        <w:t>месяц</w:t>
      </w:r>
      <w:proofErr w:type="gramStart"/>
      <w:r w:rsidRPr="00334178">
        <w:rPr>
          <w:rFonts w:ascii="Times New Roman" w:hAnsi="Times New Roman"/>
          <w:sz w:val="24"/>
          <w:szCs w:val="24"/>
        </w:rPr>
        <w:t>а(</w:t>
      </w:r>
      <w:proofErr w:type="gramEnd"/>
      <w:r w:rsidRPr="00334178">
        <w:rPr>
          <w:rFonts w:ascii="Times New Roman" w:hAnsi="Times New Roman"/>
          <w:sz w:val="24"/>
          <w:szCs w:val="24"/>
        </w:rPr>
        <w:t>ев).</w:t>
      </w:r>
    </w:p>
    <w:p w:rsidR="00334178" w:rsidRPr="00334178" w:rsidRDefault="00334178" w:rsidP="00334178">
      <w:pPr>
        <w:pBdr>
          <w:top w:val="single" w:sz="4" w:space="1" w:color="auto"/>
        </w:pBdr>
        <w:spacing w:after="0" w:line="240" w:lineRule="auto"/>
        <w:ind w:right="6039"/>
        <w:jc w:val="both"/>
        <w:rPr>
          <w:rFonts w:ascii="Times New Roman" w:hAnsi="Times New Roman"/>
          <w:sz w:val="2"/>
          <w:szCs w:val="2"/>
        </w:rPr>
      </w:pPr>
    </w:p>
    <w:p w:rsidR="00334178" w:rsidRPr="00334178" w:rsidRDefault="00334178" w:rsidP="00334178">
      <w:pPr>
        <w:spacing w:before="120" w:after="0" w:line="240" w:lineRule="auto"/>
        <w:jc w:val="both"/>
        <w:rPr>
          <w:rFonts w:ascii="Times New Roman" w:hAnsi="Times New Roman"/>
          <w:sz w:val="24"/>
          <w:szCs w:val="24"/>
        </w:rPr>
      </w:pPr>
      <w:r w:rsidRPr="00334178">
        <w:rPr>
          <w:rFonts w:ascii="Times New Roman" w:hAnsi="Times New Roman"/>
          <w:sz w:val="24"/>
          <w:szCs w:val="24"/>
        </w:rPr>
        <w:t xml:space="preserve">Право на пользование землей закреплено  </w:t>
      </w: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334178" w:rsidRPr="00334178" w:rsidTr="00084858">
        <w:trPr>
          <w:cantSplit/>
        </w:trPr>
        <w:tc>
          <w:tcPr>
            <w:tcW w:w="4706" w:type="dxa"/>
            <w:tcBorders>
              <w:top w:val="nil"/>
              <w:left w:val="nil"/>
              <w:bottom w:val="single" w:sz="4" w:space="0" w:color="auto"/>
              <w:right w:val="nil"/>
            </w:tcBorders>
            <w:vAlign w:val="bottom"/>
          </w:tcPr>
          <w:p w:rsidR="00334178" w:rsidRPr="00334178" w:rsidRDefault="00334178" w:rsidP="00334178">
            <w:pPr>
              <w:spacing w:after="0" w:line="240" w:lineRule="auto"/>
              <w:jc w:val="both"/>
              <w:rPr>
                <w:rFonts w:ascii="Times New Roman" w:hAnsi="Times New Roman"/>
              </w:rPr>
            </w:pPr>
          </w:p>
        </w:tc>
        <w:tc>
          <w:tcPr>
            <w:tcW w:w="510" w:type="dxa"/>
            <w:tcBorders>
              <w:top w:val="nil"/>
              <w:left w:val="nil"/>
              <w:bottom w:val="nil"/>
              <w:right w:val="nil"/>
            </w:tcBorders>
            <w:vAlign w:val="bottom"/>
          </w:tcPr>
          <w:p w:rsidR="00334178" w:rsidRPr="00334178" w:rsidRDefault="00334178" w:rsidP="00334178">
            <w:pPr>
              <w:spacing w:after="0" w:line="240" w:lineRule="auto"/>
              <w:jc w:val="right"/>
              <w:rPr>
                <w:rFonts w:ascii="Times New Roman" w:hAnsi="Times New Roman"/>
                <w:sz w:val="24"/>
                <w:szCs w:val="24"/>
              </w:rPr>
            </w:pPr>
            <w:r w:rsidRPr="00334178">
              <w:rPr>
                <w:rFonts w:ascii="Times New Roman" w:hAnsi="Times New Roman"/>
                <w:sz w:val="24"/>
                <w:szCs w:val="24"/>
              </w:rPr>
              <w:t>от “</w:t>
            </w:r>
          </w:p>
        </w:tc>
        <w:tc>
          <w:tcPr>
            <w:tcW w:w="567"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227"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w:t>
            </w:r>
          </w:p>
        </w:tc>
        <w:tc>
          <w:tcPr>
            <w:tcW w:w="1701"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567" w:type="dxa"/>
            <w:tcBorders>
              <w:top w:val="nil"/>
              <w:left w:val="nil"/>
              <w:bottom w:val="nil"/>
              <w:right w:val="nil"/>
            </w:tcBorders>
            <w:vAlign w:val="bottom"/>
          </w:tcPr>
          <w:p w:rsidR="00334178" w:rsidRPr="00334178" w:rsidRDefault="00334178" w:rsidP="00334178">
            <w:pPr>
              <w:spacing w:after="0" w:line="240" w:lineRule="auto"/>
              <w:jc w:val="center"/>
              <w:rPr>
                <w:rFonts w:ascii="Times New Roman" w:hAnsi="Times New Roman"/>
                <w:sz w:val="24"/>
                <w:szCs w:val="24"/>
              </w:rPr>
            </w:pPr>
            <w:proofErr w:type="gramStart"/>
            <w:r w:rsidRPr="00334178">
              <w:rPr>
                <w:rFonts w:ascii="Times New Roman" w:hAnsi="Times New Roman"/>
                <w:sz w:val="24"/>
                <w:szCs w:val="24"/>
              </w:rPr>
              <w:t>г</w:t>
            </w:r>
            <w:proofErr w:type="gramEnd"/>
            <w:r w:rsidRPr="00334178">
              <w:rPr>
                <w:rFonts w:ascii="Times New Roman" w:hAnsi="Times New Roman"/>
                <w:sz w:val="24"/>
                <w:szCs w:val="24"/>
              </w:rPr>
              <w:t>. №</w:t>
            </w:r>
          </w:p>
        </w:tc>
        <w:tc>
          <w:tcPr>
            <w:tcW w:w="1470"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r>
    </w:tbl>
    <w:p w:rsidR="00334178" w:rsidRPr="00334178" w:rsidRDefault="00334178" w:rsidP="00334178">
      <w:pPr>
        <w:spacing w:before="120" w:after="0" w:line="240" w:lineRule="auto"/>
        <w:jc w:val="both"/>
        <w:rPr>
          <w:rFonts w:ascii="Times New Roman" w:hAnsi="Times New Roman"/>
          <w:sz w:val="24"/>
          <w:szCs w:val="24"/>
        </w:rPr>
      </w:pPr>
    </w:p>
    <w:p w:rsidR="00334178" w:rsidRPr="00334178" w:rsidRDefault="00334178" w:rsidP="00334178">
      <w:pPr>
        <w:spacing w:before="120" w:after="0" w:line="240" w:lineRule="auto"/>
        <w:jc w:val="both"/>
        <w:rPr>
          <w:rFonts w:ascii="Times New Roman" w:hAnsi="Times New Roman"/>
          <w:sz w:val="24"/>
          <w:szCs w:val="24"/>
        </w:rPr>
      </w:pPr>
      <w:r w:rsidRPr="00334178">
        <w:rPr>
          <w:rFonts w:ascii="Times New Roman" w:hAnsi="Times New Roman"/>
          <w:sz w:val="24"/>
          <w:szCs w:val="24"/>
        </w:rPr>
        <w:t xml:space="preserve">Проектная документация на строительство объекта разработана  </w:t>
      </w:r>
    </w:p>
    <w:p w:rsidR="00334178" w:rsidRPr="00334178" w:rsidRDefault="00334178" w:rsidP="00334178">
      <w:pPr>
        <w:pBdr>
          <w:top w:val="single" w:sz="4" w:space="1" w:color="auto"/>
        </w:pBdr>
        <w:spacing w:after="0" w:line="240" w:lineRule="auto"/>
        <w:jc w:val="both"/>
        <w:rPr>
          <w:rFonts w:ascii="Times New Roman" w:hAnsi="Times New Roman"/>
          <w:sz w:val="2"/>
          <w:szCs w:val="2"/>
        </w:rPr>
      </w:pP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proofErr w:type="gramStart"/>
      <w:r w:rsidRPr="00334178">
        <w:rPr>
          <w:rFonts w:ascii="Times New Roman" w:hAnsi="Times New Roman"/>
          <w:sz w:val="18"/>
          <w:szCs w:val="18"/>
        </w:rPr>
        <w:t>(наименование проектной организации, ИНН, юридический и почтовый адреса,</w:t>
      </w:r>
      <w:proofErr w:type="gramEnd"/>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Ф.И.О. руководителя, номер телефона, банковские реквизиты</w:t>
      </w: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 xml:space="preserve">(наименование банка, </w:t>
      </w:r>
      <w:proofErr w:type="spellStart"/>
      <w:proofErr w:type="gramStart"/>
      <w:r w:rsidRPr="00334178">
        <w:rPr>
          <w:rFonts w:ascii="Times New Roman" w:hAnsi="Times New Roman"/>
          <w:sz w:val="18"/>
          <w:szCs w:val="18"/>
        </w:rPr>
        <w:t>р</w:t>
      </w:r>
      <w:proofErr w:type="spellEnd"/>
      <w:proofErr w:type="gramEnd"/>
      <w:r w:rsidRPr="00334178">
        <w:rPr>
          <w:rFonts w:ascii="Times New Roman" w:hAnsi="Times New Roman"/>
          <w:sz w:val="18"/>
          <w:szCs w:val="18"/>
        </w:rPr>
        <w:t>/с, к/с, БИК))</w:t>
      </w:r>
    </w:p>
    <w:p w:rsidR="00334178" w:rsidRPr="00334178" w:rsidRDefault="00334178" w:rsidP="00334178">
      <w:pPr>
        <w:spacing w:after="0" w:line="240" w:lineRule="auto"/>
        <w:jc w:val="both"/>
        <w:rPr>
          <w:rFonts w:ascii="Times New Roman" w:hAnsi="Times New Roman"/>
          <w:sz w:val="24"/>
          <w:szCs w:val="24"/>
        </w:rPr>
      </w:pPr>
      <w:proofErr w:type="gramStart"/>
      <w:r w:rsidRPr="00334178">
        <w:rPr>
          <w:rFonts w:ascii="Times New Roman" w:hAnsi="Times New Roman"/>
          <w:sz w:val="24"/>
          <w:szCs w:val="24"/>
        </w:rPr>
        <w:t>имеющей</w:t>
      </w:r>
      <w:proofErr w:type="gramEnd"/>
      <w:r w:rsidRPr="00334178">
        <w:rPr>
          <w:rFonts w:ascii="Times New Roman" w:hAnsi="Times New Roman"/>
          <w:sz w:val="24"/>
          <w:szCs w:val="24"/>
        </w:rPr>
        <w:t xml:space="preserve"> право на выполнение проектных работ, закрепленное  </w:t>
      </w:r>
    </w:p>
    <w:p w:rsidR="00334178" w:rsidRPr="00334178" w:rsidRDefault="00334178" w:rsidP="00334178">
      <w:pPr>
        <w:pBdr>
          <w:top w:val="single" w:sz="4" w:space="1" w:color="auto"/>
        </w:pBdr>
        <w:spacing w:after="0" w:line="240" w:lineRule="auto"/>
        <w:jc w:val="both"/>
        <w:rPr>
          <w:rFonts w:ascii="Times New Roman" w:hAnsi="Times New Roman"/>
          <w:sz w:val="2"/>
          <w:szCs w:val="2"/>
        </w:rPr>
      </w:pPr>
    </w:p>
    <w:p w:rsidR="00334178" w:rsidRPr="00334178" w:rsidRDefault="00334178" w:rsidP="00334178">
      <w:pPr>
        <w:spacing w:after="0" w:line="240" w:lineRule="auto"/>
        <w:jc w:val="both"/>
        <w:rPr>
          <w:rFonts w:ascii="Times New Roman" w:hAnsi="Times New Roman"/>
        </w:rPr>
      </w:pPr>
    </w:p>
    <w:p w:rsidR="00334178" w:rsidRPr="00334178" w:rsidRDefault="00334178" w:rsidP="00334178">
      <w:pPr>
        <w:pBdr>
          <w:top w:val="single" w:sz="4" w:space="1" w:color="auto"/>
        </w:pBdr>
        <w:spacing w:after="0" w:line="240" w:lineRule="auto"/>
        <w:jc w:val="center"/>
        <w:rPr>
          <w:rFonts w:ascii="Times New Roman" w:hAnsi="Times New Roman"/>
          <w:sz w:val="18"/>
          <w:szCs w:val="18"/>
        </w:rPr>
      </w:pPr>
      <w:r w:rsidRPr="00334178">
        <w:rPr>
          <w:rFonts w:ascii="Times New Roman" w:hAnsi="Times New Roman"/>
          <w:sz w:val="18"/>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334178" w:rsidRPr="00334178" w:rsidTr="00084858">
        <w:trPr>
          <w:cantSplit/>
        </w:trPr>
        <w:tc>
          <w:tcPr>
            <w:tcW w:w="28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от</w:t>
            </w:r>
          </w:p>
        </w:tc>
        <w:tc>
          <w:tcPr>
            <w:tcW w:w="198" w:type="dxa"/>
            <w:tcBorders>
              <w:top w:val="nil"/>
              <w:left w:val="nil"/>
              <w:bottom w:val="nil"/>
              <w:right w:val="nil"/>
            </w:tcBorders>
            <w:vAlign w:val="bottom"/>
          </w:tcPr>
          <w:p w:rsidR="00334178" w:rsidRPr="00334178" w:rsidRDefault="00334178" w:rsidP="00334178">
            <w:pPr>
              <w:spacing w:after="0" w:line="240" w:lineRule="auto"/>
              <w:jc w:val="right"/>
              <w:rPr>
                <w:rFonts w:ascii="Times New Roman" w:hAnsi="Times New Roman"/>
                <w:sz w:val="24"/>
                <w:szCs w:val="24"/>
              </w:rPr>
            </w:pPr>
            <w:r w:rsidRPr="00334178">
              <w:rPr>
                <w:rFonts w:ascii="Times New Roman" w:hAnsi="Times New Roman"/>
                <w:sz w:val="24"/>
                <w:szCs w:val="24"/>
              </w:rPr>
              <w:t>“</w:t>
            </w:r>
          </w:p>
        </w:tc>
        <w:tc>
          <w:tcPr>
            <w:tcW w:w="567"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w:t>
            </w:r>
          </w:p>
        </w:tc>
        <w:tc>
          <w:tcPr>
            <w:tcW w:w="1956"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334178" w:rsidRPr="00334178" w:rsidRDefault="00334178" w:rsidP="00334178">
            <w:pPr>
              <w:spacing w:after="0" w:line="240" w:lineRule="auto"/>
              <w:jc w:val="center"/>
              <w:rPr>
                <w:rFonts w:ascii="Times New Roman" w:hAnsi="Times New Roman"/>
                <w:sz w:val="24"/>
                <w:szCs w:val="24"/>
              </w:rPr>
            </w:pPr>
            <w:proofErr w:type="gramStart"/>
            <w:r w:rsidRPr="00334178">
              <w:rPr>
                <w:rFonts w:ascii="Times New Roman" w:hAnsi="Times New Roman"/>
                <w:sz w:val="24"/>
                <w:szCs w:val="24"/>
              </w:rPr>
              <w:t>г</w:t>
            </w:r>
            <w:proofErr w:type="gramEnd"/>
            <w:r w:rsidRPr="00334178">
              <w:rPr>
                <w:rFonts w:ascii="Times New Roman" w:hAnsi="Times New Roman"/>
                <w:sz w:val="24"/>
                <w:szCs w:val="24"/>
              </w:rPr>
              <w:t>. №</w:t>
            </w:r>
          </w:p>
        </w:tc>
        <w:tc>
          <w:tcPr>
            <w:tcW w:w="1985"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4196" w:type="dxa"/>
            <w:gridSpan w:val="3"/>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 xml:space="preserve">, </w:t>
            </w:r>
          </w:p>
        </w:tc>
      </w:tr>
      <w:tr w:rsidR="00334178" w:rsidRPr="00334178" w:rsidTr="00084858">
        <w:trPr>
          <w:gridAfter w:val="1"/>
          <w:wAfter w:w="346" w:type="dxa"/>
          <w:cantSplit/>
        </w:trPr>
        <w:tc>
          <w:tcPr>
            <w:tcW w:w="8668" w:type="dxa"/>
            <w:gridSpan w:val="8"/>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rPr>
            </w:pPr>
            <w:r w:rsidRPr="00334178">
              <w:rPr>
                <w:rFonts w:ascii="Times New Roman" w:hAnsi="Times New Roman"/>
              </w:rPr>
              <w:t xml:space="preserve">– </w:t>
            </w:r>
            <w:r w:rsidRPr="00334178">
              <w:rPr>
                <w:rFonts w:ascii="Times New Roman" w:hAnsi="Times New Roman"/>
                <w:sz w:val="24"/>
                <w:szCs w:val="24"/>
              </w:rPr>
              <w:t xml:space="preserve">положительное заключение государственной экспертизы получено </w:t>
            </w:r>
            <w:proofErr w:type="gramStart"/>
            <w:r w:rsidRPr="00334178">
              <w:rPr>
                <w:rFonts w:ascii="Times New Roman" w:hAnsi="Times New Roman"/>
                <w:sz w:val="24"/>
                <w:szCs w:val="24"/>
              </w:rPr>
              <w:t>за</w:t>
            </w:r>
            <w:proofErr w:type="gramEnd"/>
            <w:r w:rsidRPr="00334178">
              <w:rPr>
                <w:rFonts w:ascii="Times New Roman" w:hAnsi="Times New Roman"/>
                <w:sz w:val="24"/>
                <w:szCs w:val="24"/>
              </w:rPr>
              <w:t xml:space="preserve"> №</w:t>
            </w:r>
          </w:p>
        </w:tc>
        <w:tc>
          <w:tcPr>
            <w:tcW w:w="1080"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rPr>
            </w:pPr>
          </w:p>
        </w:tc>
      </w:tr>
      <w:tr w:rsidR="00334178" w:rsidRPr="00334178" w:rsidTr="00084858">
        <w:trPr>
          <w:gridAfter w:val="4"/>
          <w:wAfter w:w="6181" w:type="dxa"/>
          <w:cantSplit/>
        </w:trPr>
        <w:tc>
          <w:tcPr>
            <w:tcW w:w="28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от</w:t>
            </w:r>
          </w:p>
        </w:tc>
        <w:tc>
          <w:tcPr>
            <w:tcW w:w="198" w:type="dxa"/>
            <w:tcBorders>
              <w:top w:val="nil"/>
              <w:left w:val="nil"/>
              <w:bottom w:val="nil"/>
              <w:right w:val="nil"/>
            </w:tcBorders>
            <w:vAlign w:val="bottom"/>
          </w:tcPr>
          <w:p w:rsidR="00334178" w:rsidRPr="00334178" w:rsidRDefault="00334178" w:rsidP="00334178">
            <w:pPr>
              <w:spacing w:after="0" w:line="240" w:lineRule="auto"/>
              <w:jc w:val="right"/>
              <w:rPr>
                <w:rFonts w:ascii="Times New Roman" w:hAnsi="Times New Roman"/>
                <w:sz w:val="24"/>
                <w:szCs w:val="24"/>
              </w:rPr>
            </w:pPr>
            <w:r w:rsidRPr="00334178">
              <w:rPr>
                <w:rFonts w:ascii="Times New Roman" w:hAnsi="Times New Roman"/>
                <w:sz w:val="24"/>
                <w:szCs w:val="24"/>
              </w:rPr>
              <w:t>“</w:t>
            </w:r>
          </w:p>
        </w:tc>
        <w:tc>
          <w:tcPr>
            <w:tcW w:w="567"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w:t>
            </w:r>
          </w:p>
        </w:tc>
        <w:tc>
          <w:tcPr>
            <w:tcW w:w="1956"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62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proofErr w:type="gramStart"/>
            <w:r w:rsidRPr="00334178">
              <w:rPr>
                <w:rFonts w:ascii="Times New Roman" w:hAnsi="Times New Roman"/>
                <w:sz w:val="24"/>
                <w:szCs w:val="24"/>
              </w:rPr>
              <w:t>г</w:t>
            </w:r>
            <w:proofErr w:type="gramEnd"/>
            <w:r w:rsidRPr="00334178">
              <w:rPr>
                <w:rFonts w:ascii="Times New Roman" w:hAnsi="Times New Roman"/>
                <w:sz w:val="24"/>
                <w:szCs w:val="24"/>
              </w:rPr>
              <w:t>.</w:t>
            </w:r>
          </w:p>
        </w:tc>
      </w:tr>
    </w:tbl>
    <w:p w:rsidR="00334178" w:rsidRPr="00334178" w:rsidRDefault="00334178" w:rsidP="00334178">
      <w:pPr>
        <w:spacing w:before="240" w:after="0" w:line="240" w:lineRule="auto"/>
        <w:jc w:val="both"/>
        <w:rPr>
          <w:rFonts w:ascii="Times New Roman" w:hAnsi="Times New Roman"/>
          <w:sz w:val="24"/>
          <w:szCs w:val="24"/>
        </w:rPr>
      </w:pPr>
      <w:proofErr w:type="gramStart"/>
      <w:r w:rsidRPr="00334178">
        <w:rPr>
          <w:rFonts w:ascii="Times New Roman" w:hAnsi="Times New Roman"/>
          <w:sz w:val="24"/>
          <w:szCs w:val="24"/>
        </w:rPr>
        <w:t xml:space="preserve">В соответствии со статьёй 18 Градостроительного кодекса Российской Федерации обязуюсь в течение десяти дней со дня получения разрешения на строительство безвозмездно передать в службу по контролю в области градостроительной деятельности Красноярского края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w:t>
      </w:r>
      <w:r w:rsidRPr="00334178">
        <w:rPr>
          <w:rFonts w:ascii="Times New Roman" w:hAnsi="Times New Roman"/>
          <w:sz w:val="24"/>
          <w:szCs w:val="24"/>
        </w:rPr>
        <w:lastRenderedPageBreak/>
        <w:t>разделов</w:t>
      </w:r>
      <w:proofErr w:type="gramEnd"/>
      <w:r w:rsidRPr="00334178">
        <w:rPr>
          <w:rFonts w:ascii="Times New Roman" w:hAnsi="Times New Roman"/>
          <w:sz w:val="24"/>
          <w:szCs w:val="24"/>
        </w:rPr>
        <w:t xml:space="preserve"> проектной документации, </w:t>
      </w:r>
      <w:proofErr w:type="gramStart"/>
      <w:r w:rsidRPr="00334178">
        <w:rPr>
          <w:rFonts w:ascii="Times New Roman" w:hAnsi="Times New Roman"/>
          <w:sz w:val="24"/>
          <w:szCs w:val="24"/>
        </w:rPr>
        <w:t>предусмотренных</w:t>
      </w:r>
      <w:proofErr w:type="gramEnd"/>
      <w:r w:rsidRPr="00334178">
        <w:rPr>
          <w:rFonts w:ascii="Times New Roman" w:hAnsi="Times New Roman"/>
          <w:sz w:val="24"/>
          <w:szCs w:val="24"/>
        </w:rPr>
        <w:t xml:space="preserve"> пунктами 2, 8 - 10 и 11.1 части 12 статьи 48 Градостроительного кодекса Российской Федерации.</w:t>
      </w:r>
    </w:p>
    <w:p w:rsidR="00334178" w:rsidRPr="00334178" w:rsidRDefault="00334178" w:rsidP="00334178">
      <w:pPr>
        <w:spacing w:before="240" w:after="0" w:line="240" w:lineRule="auto"/>
        <w:jc w:val="both"/>
        <w:rPr>
          <w:rFonts w:ascii="Times New Roman" w:hAnsi="Times New Roman"/>
          <w:sz w:val="24"/>
          <w:szCs w:val="24"/>
        </w:rPr>
      </w:pPr>
      <w:r w:rsidRPr="00334178">
        <w:rPr>
          <w:rFonts w:ascii="Times New Roman" w:hAnsi="Times New Roman"/>
          <w:sz w:val="24"/>
          <w:szCs w:val="24"/>
        </w:rPr>
        <w:t>Документы прилагаются согласно прилагаемому перечню</w:t>
      </w: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334178" w:rsidRPr="00334178" w:rsidTr="00084858">
        <w:tc>
          <w:tcPr>
            <w:tcW w:w="3005" w:type="dxa"/>
            <w:gridSpan w:val="4"/>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1134" w:type="dxa"/>
            <w:gridSpan w:val="3"/>
            <w:tcBorders>
              <w:top w:val="nil"/>
              <w:left w:val="nil"/>
              <w:bottom w:val="nil"/>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1928" w:type="dxa"/>
            <w:gridSpan w:val="2"/>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1134" w:type="dxa"/>
            <w:tcBorders>
              <w:top w:val="nil"/>
              <w:left w:val="nil"/>
              <w:bottom w:val="nil"/>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2547"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r>
      <w:tr w:rsidR="00334178" w:rsidRPr="00334178" w:rsidTr="00084858">
        <w:tc>
          <w:tcPr>
            <w:tcW w:w="3005" w:type="dxa"/>
            <w:gridSpan w:val="4"/>
            <w:tcBorders>
              <w:top w:val="nil"/>
              <w:left w:val="nil"/>
              <w:bottom w:val="nil"/>
              <w:right w:val="nil"/>
            </w:tcBorders>
          </w:tcPr>
          <w:p w:rsidR="00334178" w:rsidRPr="00334178" w:rsidRDefault="00334178" w:rsidP="00334178">
            <w:pPr>
              <w:spacing w:after="0" w:line="240" w:lineRule="auto"/>
              <w:jc w:val="center"/>
              <w:rPr>
                <w:rFonts w:ascii="Times New Roman" w:hAnsi="Times New Roman"/>
                <w:sz w:val="18"/>
                <w:szCs w:val="18"/>
              </w:rPr>
            </w:pPr>
            <w:r w:rsidRPr="00334178">
              <w:rPr>
                <w:rFonts w:ascii="Times New Roman" w:hAnsi="Times New Roman"/>
                <w:sz w:val="18"/>
                <w:szCs w:val="18"/>
              </w:rPr>
              <w:t>(должность)</w:t>
            </w:r>
          </w:p>
        </w:tc>
        <w:tc>
          <w:tcPr>
            <w:tcW w:w="1134" w:type="dxa"/>
            <w:gridSpan w:val="3"/>
            <w:tcBorders>
              <w:top w:val="nil"/>
              <w:left w:val="nil"/>
              <w:bottom w:val="nil"/>
              <w:right w:val="nil"/>
            </w:tcBorders>
          </w:tcPr>
          <w:p w:rsidR="00334178" w:rsidRPr="00334178" w:rsidRDefault="00334178" w:rsidP="00334178">
            <w:pPr>
              <w:spacing w:after="0" w:line="240" w:lineRule="auto"/>
              <w:jc w:val="center"/>
              <w:rPr>
                <w:rFonts w:ascii="Times New Roman" w:hAnsi="Times New Roman"/>
                <w:sz w:val="18"/>
                <w:szCs w:val="18"/>
              </w:rPr>
            </w:pPr>
          </w:p>
        </w:tc>
        <w:tc>
          <w:tcPr>
            <w:tcW w:w="1928" w:type="dxa"/>
            <w:gridSpan w:val="2"/>
            <w:tcBorders>
              <w:top w:val="nil"/>
              <w:left w:val="nil"/>
              <w:bottom w:val="nil"/>
              <w:right w:val="nil"/>
            </w:tcBorders>
          </w:tcPr>
          <w:p w:rsidR="00334178" w:rsidRPr="00334178" w:rsidRDefault="00334178" w:rsidP="00334178">
            <w:pPr>
              <w:spacing w:after="0" w:line="240" w:lineRule="auto"/>
              <w:jc w:val="center"/>
              <w:rPr>
                <w:rFonts w:ascii="Times New Roman" w:hAnsi="Times New Roman"/>
                <w:sz w:val="18"/>
                <w:szCs w:val="18"/>
              </w:rPr>
            </w:pPr>
            <w:r w:rsidRPr="00334178">
              <w:rPr>
                <w:rFonts w:ascii="Times New Roman" w:hAnsi="Times New Roman"/>
                <w:sz w:val="18"/>
                <w:szCs w:val="18"/>
              </w:rPr>
              <w:t>(подпись)</w:t>
            </w:r>
          </w:p>
        </w:tc>
        <w:tc>
          <w:tcPr>
            <w:tcW w:w="1134" w:type="dxa"/>
            <w:tcBorders>
              <w:top w:val="nil"/>
              <w:left w:val="nil"/>
              <w:bottom w:val="nil"/>
              <w:right w:val="nil"/>
            </w:tcBorders>
          </w:tcPr>
          <w:p w:rsidR="00334178" w:rsidRPr="00334178" w:rsidRDefault="00334178" w:rsidP="00334178">
            <w:pPr>
              <w:spacing w:after="0" w:line="240" w:lineRule="auto"/>
              <w:jc w:val="center"/>
              <w:rPr>
                <w:rFonts w:ascii="Times New Roman" w:hAnsi="Times New Roman"/>
                <w:sz w:val="18"/>
                <w:szCs w:val="18"/>
              </w:rPr>
            </w:pPr>
          </w:p>
        </w:tc>
        <w:tc>
          <w:tcPr>
            <w:tcW w:w="2547" w:type="dxa"/>
            <w:tcBorders>
              <w:top w:val="nil"/>
              <w:left w:val="nil"/>
              <w:bottom w:val="nil"/>
              <w:right w:val="nil"/>
            </w:tcBorders>
          </w:tcPr>
          <w:p w:rsidR="00334178" w:rsidRPr="00334178" w:rsidRDefault="00334178" w:rsidP="00334178">
            <w:pPr>
              <w:spacing w:after="0" w:line="240" w:lineRule="auto"/>
              <w:jc w:val="center"/>
              <w:rPr>
                <w:rFonts w:ascii="Times New Roman" w:hAnsi="Times New Roman"/>
                <w:sz w:val="18"/>
                <w:szCs w:val="18"/>
              </w:rPr>
            </w:pPr>
            <w:r w:rsidRPr="00334178">
              <w:rPr>
                <w:rFonts w:ascii="Times New Roman" w:hAnsi="Times New Roman"/>
                <w:sz w:val="18"/>
                <w:szCs w:val="18"/>
              </w:rPr>
              <w:t>(Ф.И.О.)</w:t>
            </w:r>
          </w:p>
        </w:tc>
      </w:tr>
      <w:tr w:rsidR="00334178" w:rsidRPr="00334178" w:rsidTr="00084858">
        <w:trPr>
          <w:gridAfter w:val="3"/>
          <w:wAfter w:w="5439" w:type="dxa"/>
          <w:cantSplit/>
        </w:trPr>
        <w:tc>
          <w:tcPr>
            <w:tcW w:w="198" w:type="dxa"/>
            <w:tcBorders>
              <w:top w:val="nil"/>
              <w:left w:val="nil"/>
              <w:bottom w:val="nil"/>
              <w:right w:val="nil"/>
            </w:tcBorders>
            <w:vAlign w:val="bottom"/>
          </w:tcPr>
          <w:p w:rsidR="00334178" w:rsidRPr="00334178" w:rsidRDefault="00334178" w:rsidP="00334178">
            <w:pPr>
              <w:spacing w:after="0" w:line="240" w:lineRule="auto"/>
              <w:jc w:val="right"/>
              <w:rPr>
                <w:rFonts w:ascii="Times New Roman" w:hAnsi="Times New Roman"/>
                <w:sz w:val="24"/>
                <w:szCs w:val="24"/>
              </w:rPr>
            </w:pPr>
          </w:p>
          <w:p w:rsidR="00334178" w:rsidRPr="00334178" w:rsidRDefault="00334178" w:rsidP="00334178">
            <w:pPr>
              <w:spacing w:after="0" w:line="240" w:lineRule="auto"/>
              <w:jc w:val="right"/>
              <w:rPr>
                <w:rFonts w:ascii="Times New Roman" w:hAnsi="Times New Roman"/>
                <w:sz w:val="24"/>
                <w:szCs w:val="24"/>
              </w:rPr>
            </w:pPr>
            <w:r w:rsidRPr="00334178">
              <w:rPr>
                <w:rFonts w:ascii="Times New Roman" w:hAnsi="Times New Roman"/>
                <w:sz w:val="24"/>
                <w:szCs w:val="24"/>
              </w:rPr>
              <w:t>“</w:t>
            </w:r>
          </w:p>
        </w:tc>
        <w:tc>
          <w:tcPr>
            <w:tcW w:w="567"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r w:rsidRPr="00334178">
              <w:rPr>
                <w:rFonts w:ascii="Times New Roman" w:hAnsi="Times New Roman"/>
                <w:sz w:val="24"/>
                <w:szCs w:val="24"/>
              </w:rPr>
              <w:t>”</w:t>
            </w:r>
          </w:p>
        </w:tc>
        <w:tc>
          <w:tcPr>
            <w:tcW w:w="1956" w:type="dxa"/>
            <w:tcBorders>
              <w:top w:val="nil"/>
              <w:left w:val="nil"/>
              <w:bottom w:val="single" w:sz="4" w:space="0" w:color="auto"/>
              <w:right w:val="nil"/>
            </w:tcBorders>
            <w:vAlign w:val="bottom"/>
          </w:tcPr>
          <w:p w:rsidR="00334178" w:rsidRPr="00334178" w:rsidRDefault="00334178" w:rsidP="00334178">
            <w:pPr>
              <w:spacing w:after="0" w:line="240" w:lineRule="auto"/>
              <w:jc w:val="center"/>
              <w:rPr>
                <w:rFonts w:ascii="Times New Roman" w:hAnsi="Times New Roman"/>
                <w:sz w:val="24"/>
                <w:szCs w:val="24"/>
              </w:rPr>
            </w:pPr>
          </w:p>
        </w:tc>
        <w:tc>
          <w:tcPr>
            <w:tcW w:w="397" w:type="dxa"/>
            <w:tcBorders>
              <w:top w:val="nil"/>
              <w:left w:val="nil"/>
              <w:bottom w:val="nil"/>
              <w:right w:val="nil"/>
            </w:tcBorders>
            <w:vAlign w:val="bottom"/>
          </w:tcPr>
          <w:p w:rsidR="00334178" w:rsidRPr="00334178" w:rsidRDefault="00334178" w:rsidP="00334178">
            <w:pPr>
              <w:spacing w:after="0" w:line="240" w:lineRule="auto"/>
              <w:jc w:val="right"/>
              <w:rPr>
                <w:rFonts w:ascii="Times New Roman" w:hAnsi="Times New Roman"/>
                <w:sz w:val="24"/>
                <w:szCs w:val="24"/>
              </w:rPr>
            </w:pPr>
            <w:r w:rsidRPr="00334178">
              <w:rPr>
                <w:rFonts w:ascii="Times New Roman" w:hAnsi="Times New Roman"/>
                <w:sz w:val="24"/>
                <w:szCs w:val="24"/>
              </w:rPr>
              <w:t>20</w:t>
            </w:r>
          </w:p>
        </w:tc>
        <w:tc>
          <w:tcPr>
            <w:tcW w:w="567" w:type="dxa"/>
            <w:tcBorders>
              <w:top w:val="nil"/>
              <w:left w:val="nil"/>
              <w:bottom w:val="single" w:sz="4" w:space="0" w:color="auto"/>
              <w:right w:val="nil"/>
            </w:tcBorders>
            <w:vAlign w:val="bottom"/>
          </w:tcPr>
          <w:p w:rsidR="00334178" w:rsidRPr="00334178" w:rsidRDefault="00334178" w:rsidP="00334178">
            <w:pPr>
              <w:spacing w:after="0" w:line="240" w:lineRule="auto"/>
              <w:jc w:val="both"/>
              <w:rPr>
                <w:rFonts w:ascii="Times New Roman" w:hAnsi="Times New Roman"/>
                <w:sz w:val="24"/>
                <w:szCs w:val="24"/>
              </w:rPr>
            </w:pPr>
          </w:p>
        </w:tc>
        <w:tc>
          <w:tcPr>
            <w:tcW w:w="340" w:type="dxa"/>
            <w:gridSpan w:val="2"/>
            <w:tcBorders>
              <w:top w:val="nil"/>
              <w:left w:val="nil"/>
              <w:bottom w:val="nil"/>
              <w:right w:val="nil"/>
            </w:tcBorders>
            <w:vAlign w:val="bottom"/>
          </w:tcPr>
          <w:p w:rsidR="00334178" w:rsidRPr="00334178" w:rsidRDefault="00334178" w:rsidP="00334178">
            <w:pPr>
              <w:spacing w:after="0" w:line="240" w:lineRule="auto"/>
              <w:jc w:val="both"/>
              <w:rPr>
                <w:rFonts w:ascii="Times New Roman" w:hAnsi="Times New Roman"/>
                <w:sz w:val="24"/>
                <w:szCs w:val="24"/>
              </w:rPr>
            </w:pPr>
            <w:proofErr w:type="gramStart"/>
            <w:r w:rsidRPr="00334178">
              <w:rPr>
                <w:rFonts w:ascii="Times New Roman" w:hAnsi="Times New Roman"/>
                <w:sz w:val="24"/>
                <w:szCs w:val="24"/>
              </w:rPr>
              <w:t>г</w:t>
            </w:r>
            <w:proofErr w:type="gramEnd"/>
            <w:r w:rsidRPr="00334178">
              <w:rPr>
                <w:rFonts w:ascii="Times New Roman" w:hAnsi="Times New Roman"/>
                <w:sz w:val="24"/>
                <w:szCs w:val="24"/>
              </w:rPr>
              <w:t>.</w:t>
            </w:r>
          </w:p>
        </w:tc>
      </w:tr>
    </w:tbl>
    <w:p w:rsidR="00334178" w:rsidRPr="00334178" w:rsidRDefault="00334178" w:rsidP="00334178">
      <w:pPr>
        <w:spacing w:before="240" w:after="0" w:line="240" w:lineRule="auto"/>
        <w:jc w:val="both"/>
        <w:rPr>
          <w:rFonts w:ascii="Times New Roman" w:hAnsi="Times New Roman"/>
          <w:sz w:val="24"/>
          <w:szCs w:val="24"/>
        </w:rPr>
      </w:pPr>
      <w:r w:rsidRPr="00334178">
        <w:rPr>
          <w:rFonts w:ascii="Times New Roman" w:hAnsi="Times New Roman"/>
          <w:sz w:val="24"/>
          <w:szCs w:val="24"/>
        </w:rPr>
        <w:t>М.П.</w:t>
      </w:r>
    </w:p>
    <w:p w:rsidR="00A63ACF" w:rsidRPr="009219DB" w:rsidRDefault="00A63ACF" w:rsidP="00A63ACF">
      <w:pPr>
        <w:spacing w:after="0" w:line="240" w:lineRule="auto"/>
        <w:jc w:val="both"/>
        <w:rPr>
          <w:rFonts w:ascii="Times New Roman" w:eastAsia="Times New Roman" w:hAnsi="Times New Roman"/>
          <w:sz w:val="20"/>
          <w:szCs w:val="20"/>
          <w:lang w:eastAsia="ru-RU"/>
        </w:rPr>
      </w:pPr>
    </w:p>
    <w:p w:rsidR="00342141" w:rsidRPr="00D65177"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715E2" w:rsidP="00C9495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762625" cy="8981440"/>
            <wp:effectExtent l="19050" t="0" r="9525" b="0"/>
            <wp:docPr id="40" name="Рисунок 39" descr="блок1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12_Страница_1.jpg"/>
                    <pic:cNvPicPr/>
                  </pic:nvPicPr>
                  <pic:blipFill>
                    <a:blip r:embed="rId22" cstate="print"/>
                    <a:stretch>
                      <a:fillRect/>
                    </a:stretch>
                  </pic:blipFill>
                  <pic:spPr>
                    <a:xfrm>
                      <a:off x="0" y="0"/>
                      <a:ext cx="5762625" cy="8981440"/>
                    </a:xfrm>
                    <a:prstGeom prst="rect">
                      <a:avLst/>
                    </a:prstGeom>
                  </pic:spPr>
                </pic:pic>
              </a:graphicData>
            </a:graphic>
          </wp:inline>
        </w:drawing>
      </w:r>
    </w:p>
    <w:p w:rsidR="00342141" w:rsidRPr="006B407B" w:rsidRDefault="003715E2" w:rsidP="00C94954">
      <w:pPr>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lastRenderedPageBreak/>
        <w:drawing>
          <wp:inline distT="0" distB="0" distL="0" distR="0">
            <wp:extent cx="5939790" cy="8363585"/>
            <wp:effectExtent l="19050" t="0" r="3810" b="0"/>
            <wp:docPr id="41" name="Рисунок 40" descr="блок1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12_Страница_2.jpg"/>
                    <pic:cNvPicPr/>
                  </pic:nvPicPr>
                  <pic:blipFill>
                    <a:blip r:embed="rId23" cstate="print"/>
                    <a:stretch>
                      <a:fillRect/>
                    </a:stretch>
                  </pic:blipFill>
                  <pic:spPr>
                    <a:xfrm>
                      <a:off x="0" y="0"/>
                      <a:ext cx="5939790" cy="8363585"/>
                    </a:xfrm>
                    <a:prstGeom prst="rect">
                      <a:avLst/>
                    </a:prstGeom>
                  </pic:spPr>
                </pic:pic>
              </a:graphicData>
            </a:graphic>
          </wp:inline>
        </w:drawing>
      </w:r>
    </w:p>
    <w:p w:rsidR="006B407B" w:rsidRPr="006B407B" w:rsidRDefault="006B407B" w:rsidP="006B407B">
      <w:pPr>
        <w:spacing w:after="0" w:line="240" w:lineRule="auto"/>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476885" cy="5607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6B407B" w:rsidRPr="006B407B" w:rsidRDefault="006B407B" w:rsidP="006B407B">
      <w:pPr>
        <w:spacing w:after="0" w:line="240" w:lineRule="auto"/>
        <w:jc w:val="center"/>
        <w:rPr>
          <w:rFonts w:ascii="Times New Roman" w:hAnsi="Times New Roman"/>
          <w:sz w:val="18"/>
          <w:szCs w:val="26"/>
        </w:rPr>
      </w:pPr>
    </w:p>
    <w:p w:rsidR="006B407B" w:rsidRPr="006B407B" w:rsidRDefault="006B407B" w:rsidP="006B407B">
      <w:pPr>
        <w:spacing w:after="0" w:line="240" w:lineRule="auto"/>
        <w:jc w:val="center"/>
        <w:rPr>
          <w:rFonts w:ascii="Times New Roman" w:hAnsi="Times New Roman"/>
          <w:bCs/>
          <w:sz w:val="18"/>
          <w:szCs w:val="20"/>
        </w:rPr>
      </w:pPr>
      <w:r w:rsidRPr="006B407B">
        <w:rPr>
          <w:rFonts w:ascii="Times New Roman" w:hAnsi="Times New Roman"/>
          <w:bCs/>
          <w:sz w:val="18"/>
          <w:szCs w:val="20"/>
        </w:rPr>
        <w:t>АДМИНИСТРАЦИЯ БОГУЧАНСКОГО РАЙОНА</w:t>
      </w:r>
    </w:p>
    <w:p w:rsidR="006B407B" w:rsidRPr="006B407B" w:rsidRDefault="006B407B" w:rsidP="006B407B">
      <w:pPr>
        <w:keepNext/>
        <w:spacing w:after="0" w:line="240" w:lineRule="auto"/>
        <w:jc w:val="center"/>
        <w:outlineLvl w:val="0"/>
        <w:rPr>
          <w:rFonts w:ascii="Times New Roman" w:eastAsia="Times New Roman" w:hAnsi="Times New Roman"/>
          <w:bCs/>
          <w:sz w:val="18"/>
          <w:szCs w:val="20"/>
          <w:lang w:eastAsia="ru-RU"/>
        </w:rPr>
      </w:pPr>
      <w:proofErr w:type="gramStart"/>
      <w:r w:rsidRPr="006B407B">
        <w:rPr>
          <w:rFonts w:ascii="Times New Roman" w:eastAsia="Times New Roman" w:hAnsi="Times New Roman"/>
          <w:bCs/>
          <w:sz w:val="18"/>
          <w:szCs w:val="20"/>
          <w:lang w:eastAsia="ru-RU"/>
        </w:rPr>
        <w:t>П</w:t>
      </w:r>
      <w:proofErr w:type="gramEnd"/>
      <w:r w:rsidRPr="006B407B">
        <w:rPr>
          <w:rFonts w:ascii="Times New Roman" w:eastAsia="Times New Roman" w:hAnsi="Times New Roman"/>
          <w:bCs/>
          <w:sz w:val="18"/>
          <w:szCs w:val="20"/>
          <w:lang w:eastAsia="ru-RU"/>
        </w:rPr>
        <w:t xml:space="preserve"> О С Т А Н О В Л Е Н И Е</w:t>
      </w:r>
    </w:p>
    <w:p w:rsidR="006B407B" w:rsidRPr="006B407B" w:rsidRDefault="006B407B" w:rsidP="006B407B">
      <w:pPr>
        <w:spacing w:after="0" w:line="240" w:lineRule="auto"/>
        <w:jc w:val="center"/>
        <w:rPr>
          <w:rFonts w:ascii="Times New Roman" w:hAnsi="Times New Roman"/>
          <w:bCs/>
          <w:sz w:val="20"/>
          <w:szCs w:val="20"/>
        </w:rPr>
      </w:pPr>
      <w:r w:rsidRPr="006B407B">
        <w:rPr>
          <w:rFonts w:ascii="Times New Roman" w:hAnsi="Times New Roman"/>
          <w:bCs/>
          <w:sz w:val="20"/>
          <w:szCs w:val="20"/>
        </w:rPr>
        <w:t xml:space="preserve">30.03.2020                                      с. </w:t>
      </w:r>
      <w:proofErr w:type="spellStart"/>
      <w:r w:rsidRPr="006B407B">
        <w:rPr>
          <w:rFonts w:ascii="Times New Roman" w:hAnsi="Times New Roman"/>
          <w:bCs/>
          <w:sz w:val="20"/>
          <w:szCs w:val="20"/>
        </w:rPr>
        <w:t>Богучаны</w:t>
      </w:r>
      <w:proofErr w:type="spellEnd"/>
      <w:r w:rsidRPr="006B407B">
        <w:rPr>
          <w:rFonts w:ascii="Times New Roman" w:hAnsi="Times New Roman"/>
          <w:bCs/>
          <w:sz w:val="20"/>
          <w:szCs w:val="20"/>
        </w:rPr>
        <w:tab/>
      </w:r>
      <w:r w:rsidRPr="006B407B">
        <w:rPr>
          <w:rFonts w:ascii="Times New Roman" w:hAnsi="Times New Roman"/>
          <w:bCs/>
          <w:sz w:val="20"/>
          <w:szCs w:val="20"/>
        </w:rPr>
        <w:tab/>
        <w:t xml:space="preserve">             №  341-п</w:t>
      </w:r>
    </w:p>
    <w:p w:rsidR="006B407B" w:rsidRPr="006B407B" w:rsidRDefault="006B407B" w:rsidP="006B407B">
      <w:pPr>
        <w:spacing w:after="0" w:line="240" w:lineRule="auto"/>
        <w:rPr>
          <w:rFonts w:ascii="Times New Roman" w:hAnsi="Times New Roman"/>
          <w:sz w:val="20"/>
          <w:szCs w:val="20"/>
          <w:lang w:val="en-US"/>
        </w:rPr>
      </w:pPr>
    </w:p>
    <w:tbl>
      <w:tblPr>
        <w:tblW w:w="0" w:type="auto"/>
        <w:tblLook w:val="01E0"/>
      </w:tblPr>
      <w:tblGrid>
        <w:gridCol w:w="9570"/>
      </w:tblGrid>
      <w:tr w:rsidR="006B407B" w:rsidRPr="006B407B" w:rsidTr="00084858">
        <w:trPr>
          <w:trHeight w:val="291"/>
        </w:trPr>
        <w:tc>
          <w:tcPr>
            <w:tcW w:w="10376" w:type="dxa"/>
          </w:tcPr>
          <w:p w:rsidR="006B407B" w:rsidRPr="006B407B" w:rsidRDefault="006B407B" w:rsidP="006B407B">
            <w:pPr>
              <w:spacing w:line="240" w:lineRule="auto"/>
              <w:jc w:val="center"/>
              <w:rPr>
                <w:rFonts w:ascii="Times New Roman" w:hAnsi="Times New Roman"/>
                <w:bCs/>
                <w:sz w:val="20"/>
                <w:szCs w:val="20"/>
              </w:rPr>
            </w:pPr>
            <w:r w:rsidRPr="006B407B">
              <w:rPr>
                <w:rFonts w:ascii="Times New Roman" w:hAnsi="Times New Roman"/>
                <w:sz w:val="20"/>
                <w:szCs w:val="20"/>
              </w:rPr>
              <w:t>Об утверждении административного регламента предоставления муниципальной услуги «Подготовка и выдача разрешений на ввод объекта в эксплуатацию»</w:t>
            </w:r>
          </w:p>
        </w:tc>
      </w:tr>
    </w:tbl>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от 19.11.2010 № 1665-п «Об утверждении Порядка разработки и утверждения администрацией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административных регламентов предоставления муниципальных услуг», ст.ст. 7, 8, 47 Устава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Красноярского края, </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ПОСТАНОВЛЯЮ:</w:t>
      </w:r>
    </w:p>
    <w:p w:rsidR="006B407B" w:rsidRPr="006B407B" w:rsidRDefault="006B407B" w:rsidP="006B407B">
      <w:pPr>
        <w:autoSpaceDE w:val="0"/>
        <w:autoSpaceDN w:val="0"/>
        <w:adjustRightInd w:val="0"/>
        <w:spacing w:after="0" w:line="240" w:lineRule="auto"/>
        <w:ind w:firstLine="708"/>
        <w:jc w:val="both"/>
        <w:rPr>
          <w:rFonts w:ascii="Times New Roman" w:hAnsi="Times New Roman"/>
          <w:bCs/>
          <w:sz w:val="20"/>
          <w:szCs w:val="20"/>
        </w:rPr>
      </w:pPr>
      <w:r w:rsidRPr="006B407B">
        <w:rPr>
          <w:rFonts w:ascii="Times New Roman" w:hAnsi="Times New Roman"/>
          <w:sz w:val="20"/>
          <w:szCs w:val="20"/>
        </w:rPr>
        <w:t>1. Утвердить  административный регламент предоставления муниципальной услуги «Подготовка и выдача разрешений на ввод объекта в эксплуатацию», согласно при</w:t>
      </w:r>
      <w:r w:rsidRPr="006B407B">
        <w:rPr>
          <w:rFonts w:ascii="Times New Roman" w:hAnsi="Times New Roman"/>
          <w:bCs/>
          <w:sz w:val="20"/>
          <w:szCs w:val="20"/>
        </w:rPr>
        <w:t>ложению.</w:t>
      </w:r>
    </w:p>
    <w:p w:rsidR="006B407B" w:rsidRPr="006B407B" w:rsidRDefault="006B407B" w:rsidP="006B407B">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2. Признать утратившим силу постановление администрации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от 08.11.2018 № 1167-п «Об утверждении административного регламента администрацией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муниципальной услуги «Подготовка и выдача разрешений на ввод объекта в эксплуатацию».</w:t>
      </w:r>
    </w:p>
    <w:p w:rsidR="006B407B" w:rsidRPr="006B407B" w:rsidRDefault="006B407B" w:rsidP="006B407B">
      <w:pPr>
        <w:spacing w:after="0" w:line="240" w:lineRule="auto"/>
        <w:jc w:val="both"/>
        <w:rPr>
          <w:rFonts w:ascii="Times New Roman" w:hAnsi="Times New Roman"/>
          <w:bCs/>
          <w:color w:val="FF0000"/>
          <w:sz w:val="20"/>
          <w:szCs w:val="20"/>
        </w:rPr>
      </w:pPr>
      <w:r w:rsidRPr="006B407B">
        <w:rPr>
          <w:rFonts w:ascii="Times New Roman" w:hAnsi="Times New Roman"/>
          <w:bCs/>
          <w:sz w:val="20"/>
          <w:szCs w:val="20"/>
        </w:rPr>
        <w:t xml:space="preserve">      </w:t>
      </w:r>
      <w:r>
        <w:rPr>
          <w:rFonts w:ascii="Times New Roman" w:hAnsi="Times New Roman"/>
          <w:bCs/>
          <w:sz w:val="20"/>
          <w:szCs w:val="20"/>
          <w:lang w:val="en-US"/>
        </w:rPr>
        <w:t xml:space="preserve">     </w:t>
      </w:r>
      <w:r w:rsidRPr="006B407B">
        <w:rPr>
          <w:rFonts w:ascii="Times New Roman" w:hAnsi="Times New Roman"/>
          <w:bCs/>
          <w:sz w:val="20"/>
          <w:szCs w:val="20"/>
        </w:rPr>
        <w:t xml:space="preserve">  3.   </w:t>
      </w:r>
      <w:proofErr w:type="gramStart"/>
      <w:r w:rsidRPr="006B407B">
        <w:rPr>
          <w:rFonts w:ascii="Times New Roman" w:hAnsi="Times New Roman"/>
          <w:bCs/>
          <w:sz w:val="20"/>
          <w:szCs w:val="20"/>
        </w:rPr>
        <w:t>Контроль   за</w:t>
      </w:r>
      <w:proofErr w:type="gramEnd"/>
      <w:r w:rsidRPr="006B407B">
        <w:rPr>
          <w:rFonts w:ascii="Times New Roman" w:hAnsi="Times New Roman"/>
          <w:bCs/>
          <w:sz w:val="20"/>
          <w:szCs w:val="20"/>
        </w:rPr>
        <w:t xml:space="preserve">    исполнением   настоящего   постановления  возложить на заместителя Главы </w:t>
      </w:r>
      <w:proofErr w:type="spellStart"/>
      <w:r w:rsidRPr="006B407B">
        <w:rPr>
          <w:rFonts w:ascii="Times New Roman" w:hAnsi="Times New Roman"/>
          <w:bCs/>
          <w:sz w:val="20"/>
          <w:szCs w:val="20"/>
        </w:rPr>
        <w:t>Богучанского</w:t>
      </w:r>
      <w:proofErr w:type="spellEnd"/>
      <w:r w:rsidRPr="006B407B">
        <w:rPr>
          <w:rFonts w:ascii="Times New Roman" w:hAnsi="Times New Roman"/>
          <w:bCs/>
          <w:sz w:val="20"/>
          <w:szCs w:val="20"/>
        </w:rPr>
        <w:t xml:space="preserve"> района по экономике и планированию Н.В. </w:t>
      </w:r>
      <w:proofErr w:type="spellStart"/>
      <w:r w:rsidRPr="006B407B">
        <w:rPr>
          <w:rFonts w:ascii="Times New Roman" w:hAnsi="Times New Roman"/>
          <w:bCs/>
          <w:sz w:val="20"/>
          <w:szCs w:val="20"/>
        </w:rPr>
        <w:t>Илиндееву</w:t>
      </w:r>
      <w:proofErr w:type="spellEnd"/>
      <w:r w:rsidRPr="006B407B">
        <w:rPr>
          <w:rFonts w:ascii="Times New Roman" w:hAnsi="Times New Roman"/>
          <w:bCs/>
          <w:sz w:val="20"/>
          <w:szCs w:val="20"/>
        </w:rPr>
        <w:t>.</w:t>
      </w:r>
    </w:p>
    <w:p w:rsidR="006B407B" w:rsidRPr="006B407B" w:rsidRDefault="006B407B" w:rsidP="006B407B">
      <w:pPr>
        <w:spacing w:after="0" w:line="240" w:lineRule="auto"/>
        <w:jc w:val="both"/>
        <w:rPr>
          <w:rFonts w:ascii="Times New Roman" w:hAnsi="Times New Roman"/>
          <w:bCs/>
          <w:sz w:val="20"/>
          <w:szCs w:val="20"/>
        </w:rPr>
      </w:pPr>
      <w:r w:rsidRPr="006B407B">
        <w:rPr>
          <w:rFonts w:ascii="Times New Roman" w:hAnsi="Times New Roman"/>
          <w:bCs/>
          <w:sz w:val="20"/>
          <w:szCs w:val="20"/>
        </w:rPr>
        <w:t xml:space="preserve">             4. Настоящее постановление вступает в силу со дня, следующего за днем опубликования в Официальном вестнике </w:t>
      </w:r>
      <w:proofErr w:type="spellStart"/>
      <w:r w:rsidRPr="006B407B">
        <w:rPr>
          <w:rFonts w:ascii="Times New Roman" w:hAnsi="Times New Roman"/>
          <w:bCs/>
          <w:sz w:val="20"/>
          <w:szCs w:val="20"/>
        </w:rPr>
        <w:t>Богучанского</w:t>
      </w:r>
      <w:proofErr w:type="spellEnd"/>
      <w:r w:rsidRPr="006B407B">
        <w:rPr>
          <w:rFonts w:ascii="Times New Roman" w:hAnsi="Times New Roman"/>
          <w:bCs/>
          <w:sz w:val="20"/>
          <w:szCs w:val="20"/>
        </w:rPr>
        <w:t xml:space="preserve"> района.</w:t>
      </w:r>
    </w:p>
    <w:p w:rsidR="006B407B" w:rsidRPr="006B407B" w:rsidRDefault="006B407B" w:rsidP="006B407B">
      <w:pPr>
        <w:spacing w:after="0" w:line="240" w:lineRule="auto"/>
        <w:jc w:val="both"/>
        <w:rPr>
          <w:rFonts w:ascii="Times New Roman" w:hAnsi="Times New Roman"/>
          <w:bCs/>
          <w:sz w:val="20"/>
          <w:szCs w:val="20"/>
          <w:lang w:val="en-US"/>
        </w:rPr>
      </w:pPr>
    </w:p>
    <w:p w:rsidR="006B407B" w:rsidRPr="006B407B" w:rsidRDefault="006B407B" w:rsidP="006B407B">
      <w:pPr>
        <w:spacing w:after="0" w:line="240" w:lineRule="auto"/>
        <w:jc w:val="both"/>
        <w:rPr>
          <w:rFonts w:ascii="Times New Roman" w:hAnsi="Times New Roman"/>
          <w:bCs/>
          <w:sz w:val="20"/>
          <w:szCs w:val="20"/>
        </w:rPr>
      </w:pPr>
      <w:r w:rsidRPr="006B407B">
        <w:rPr>
          <w:rFonts w:ascii="Times New Roman" w:hAnsi="Times New Roman"/>
          <w:bCs/>
          <w:sz w:val="20"/>
          <w:szCs w:val="20"/>
        </w:rPr>
        <w:t xml:space="preserve">И.о. Главы </w:t>
      </w:r>
      <w:proofErr w:type="spellStart"/>
      <w:r w:rsidRPr="006B407B">
        <w:rPr>
          <w:rFonts w:ascii="Times New Roman" w:hAnsi="Times New Roman"/>
          <w:bCs/>
          <w:sz w:val="20"/>
          <w:szCs w:val="20"/>
        </w:rPr>
        <w:t>Богучанского</w:t>
      </w:r>
      <w:proofErr w:type="spellEnd"/>
      <w:r w:rsidRPr="006B407B">
        <w:rPr>
          <w:rFonts w:ascii="Times New Roman" w:hAnsi="Times New Roman"/>
          <w:bCs/>
          <w:sz w:val="20"/>
          <w:szCs w:val="20"/>
        </w:rPr>
        <w:t xml:space="preserve"> района</w:t>
      </w:r>
      <w:r w:rsidRPr="006B407B">
        <w:rPr>
          <w:rFonts w:ascii="Times New Roman" w:hAnsi="Times New Roman"/>
          <w:bCs/>
          <w:sz w:val="20"/>
          <w:szCs w:val="20"/>
        </w:rPr>
        <w:tab/>
      </w:r>
      <w:r w:rsidRPr="006B407B">
        <w:rPr>
          <w:rFonts w:ascii="Times New Roman" w:hAnsi="Times New Roman"/>
          <w:bCs/>
          <w:sz w:val="20"/>
          <w:szCs w:val="20"/>
        </w:rPr>
        <w:tab/>
      </w:r>
      <w:r w:rsidRPr="006B407B">
        <w:rPr>
          <w:rFonts w:ascii="Times New Roman" w:hAnsi="Times New Roman"/>
          <w:bCs/>
          <w:sz w:val="20"/>
          <w:szCs w:val="20"/>
        </w:rPr>
        <w:tab/>
      </w:r>
      <w:r w:rsidRPr="006B407B">
        <w:rPr>
          <w:rFonts w:ascii="Times New Roman" w:hAnsi="Times New Roman"/>
          <w:bCs/>
          <w:sz w:val="20"/>
          <w:szCs w:val="20"/>
        </w:rPr>
        <w:tab/>
        <w:t xml:space="preserve">                                  В.Р. Саар</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ab/>
      </w:r>
      <w:r w:rsidRPr="006B407B">
        <w:rPr>
          <w:rFonts w:ascii="Times New Roman" w:hAnsi="Times New Roman"/>
          <w:sz w:val="20"/>
          <w:szCs w:val="20"/>
        </w:rPr>
        <w:tab/>
      </w:r>
      <w:r w:rsidRPr="006B407B">
        <w:rPr>
          <w:rFonts w:ascii="Times New Roman" w:eastAsia="Times New Roman" w:hAnsi="Times New Roman"/>
          <w:sz w:val="20"/>
          <w:szCs w:val="20"/>
          <w:lang w:eastAsia="ru-RU"/>
        </w:rPr>
        <w:t xml:space="preserve">                                                                               </w:t>
      </w:r>
    </w:p>
    <w:p w:rsidR="006B407B" w:rsidRPr="006B407B" w:rsidRDefault="006B407B" w:rsidP="006B407B">
      <w:pPr>
        <w:widowControl w:val="0"/>
        <w:snapToGrid w:val="0"/>
        <w:spacing w:after="0" w:line="240" w:lineRule="auto"/>
        <w:jc w:val="right"/>
        <w:rPr>
          <w:rFonts w:ascii="Times New Roman" w:eastAsia="Times New Roman" w:hAnsi="Times New Roman"/>
          <w:sz w:val="18"/>
          <w:szCs w:val="20"/>
          <w:lang w:eastAsia="ru-RU"/>
        </w:rPr>
      </w:pPr>
      <w:r w:rsidRPr="006B407B">
        <w:rPr>
          <w:rFonts w:ascii="Times New Roman" w:eastAsia="Times New Roman" w:hAnsi="Times New Roman"/>
          <w:sz w:val="20"/>
          <w:szCs w:val="20"/>
          <w:lang w:eastAsia="ru-RU"/>
        </w:rPr>
        <w:t xml:space="preserve">                                                                        </w:t>
      </w:r>
      <w:r w:rsidRPr="006B407B">
        <w:rPr>
          <w:rFonts w:ascii="Times New Roman" w:eastAsia="Times New Roman" w:hAnsi="Times New Roman"/>
          <w:sz w:val="18"/>
          <w:szCs w:val="20"/>
          <w:lang w:eastAsia="ru-RU"/>
        </w:rPr>
        <w:t>Приложение к постановлению</w:t>
      </w:r>
    </w:p>
    <w:p w:rsidR="006B407B" w:rsidRPr="006B407B" w:rsidRDefault="006B407B" w:rsidP="006B407B">
      <w:pPr>
        <w:widowControl w:val="0"/>
        <w:snapToGrid w:val="0"/>
        <w:spacing w:after="0" w:line="240" w:lineRule="auto"/>
        <w:jc w:val="right"/>
        <w:rPr>
          <w:rFonts w:ascii="Times New Roman" w:eastAsia="Times New Roman" w:hAnsi="Times New Roman"/>
          <w:sz w:val="18"/>
          <w:szCs w:val="20"/>
          <w:lang w:eastAsia="ru-RU"/>
        </w:rPr>
      </w:pPr>
      <w:r w:rsidRPr="006B407B">
        <w:rPr>
          <w:rFonts w:ascii="Times New Roman" w:eastAsia="Times New Roman" w:hAnsi="Times New Roman"/>
          <w:sz w:val="18"/>
          <w:szCs w:val="20"/>
          <w:lang w:eastAsia="ru-RU"/>
        </w:rPr>
        <w:t xml:space="preserve">    администрации </w:t>
      </w:r>
      <w:proofErr w:type="spellStart"/>
      <w:r w:rsidRPr="006B407B">
        <w:rPr>
          <w:rFonts w:ascii="Times New Roman" w:eastAsia="Times New Roman" w:hAnsi="Times New Roman"/>
          <w:sz w:val="18"/>
          <w:szCs w:val="20"/>
          <w:lang w:eastAsia="ru-RU"/>
        </w:rPr>
        <w:t>Богучанского</w:t>
      </w:r>
      <w:proofErr w:type="spellEnd"/>
      <w:r w:rsidRPr="006B407B">
        <w:rPr>
          <w:rFonts w:ascii="Times New Roman" w:eastAsia="Times New Roman" w:hAnsi="Times New Roman"/>
          <w:sz w:val="18"/>
          <w:szCs w:val="20"/>
          <w:lang w:eastAsia="ru-RU"/>
        </w:rPr>
        <w:t xml:space="preserve"> района</w:t>
      </w:r>
    </w:p>
    <w:p w:rsidR="006B407B" w:rsidRPr="006B407B" w:rsidRDefault="006B407B" w:rsidP="006B407B">
      <w:pPr>
        <w:widowControl w:val="0"/>
        <w:snapToGrid w:val="0"/>
        <w:spacing w:after="0" w:line="240" w:lineRule="auto"/>
        <w:jc w:val="right"/>
        <w:rPr>
          <w:rFonts w:ascii="Times New Roman" w:eastAsia="Times New Roman" w:hAnsi="Times New Roman"/>
          <w:bCs/>
          <w:sz w:val="18"/>
          <w:szCs w:val="20"/>
          <w:lang w:eastAsia="ru-RU"/>
        </w:rPr>
      </w:pPr>
      <w:r w:rsidRPr="006B407B">
        <w:rPr>
          <w:rFonts w:ascii="Times New Roman" w:eastAsia="Times New Roman" w:hAnsi="Times New Roman"/>
          <w:sz w:val="18"/>
          <w:szCs w:val="20"/>
          <w:lang w:eastAsia="ru-RU"/>
        </w:rPr>
        <w:t xml:space="preserve">            от   30.03.2020   № 341-п </w:t>
      </w:r>
    </w:p>
    <w:p w:rsidR="006B407B" w:rsidRPr="006B407B" w:rsidRDefault="006B407B" w:rsidP="006B407B">
      <w:pPr>
        <w:widowControl w:val="0"/>
        <w:snapToGrid w:val="0"/>
        <w:spacing w:after="0" w:line="240" w:lineRule="auto"/>
        <w:jc w:val="right"/>
        <w:rPr>
          <w:rFonts w:ascii="Times New Roman" w:eastAsia="Times New Roman" w:hAnsi="Times New Roman"/>
          <w:b/>
          <w:bCs/>
          <w:sz w:val="20"/>
          <w:szCs w:val="20"/>
          <w:lang w:eastAsia="ru-RU"/>
        </w:rPr>
      </w:pPr>
      <w:r w:rsidRPr="006B407B">
        <w:rPr>
          <w:rFonts w:ascii="Times New Roman" w:eastAsia="Times New Roman" w:hAnsi="Times New Roman"/>
          <w:b/>
          <w:bCs/>
          <w:sz w:val="20"/>
          <w:szCs w:val="20"/>
          <w:lang w:eastAsia="ru-RU"/>
        </w:rPr>
        <w:t xml:space="preserve"> </w:t>
      </w:r>
    </w:p>
    <w:p w:rsidR="006B407B" w:rsidRPr="006B407B" w:rsidRDefault="006B407B" w:rsidP="006B407B">
      <w:pPr>
        <w:spacing w:after="0" w:line="240" w:lineRule="auto"/>
        <w:jc w:val="center"/>
        <w:rPr>
          <w:rFonts w:ascii="Times New Roman" w:hAnsi="Times New Roman"/>
          <w:sz w:val="20"/>
          <w:szCs w:val="20"/>
        </w:rPr>
      </w:pPr>
      <w:r w:rsidRPr="006B407B">
        <w:rPr>
          <w:rFonts w:ascii="Times New Roman" w:hAnsi="Times New Roman"/>
          <w:sz w:val="20"/>
          <w:szCs w:val="20"/>
        </w:rPr>
        <w:t>Административный регламент предоставления муниципальной услуги «Подготовка и выдача разрешений на ввод объекта в эксплуатацию»</w:t>
      </w:r>
    </w:p>
    <w:tbl>
      <w:tblPr>
        <w:tblW w:w="9468" w:type="dxa"/>
        <w:tblLook w:val="01E0"/>
      </w:tblPr>
      <w:tblGrid>
        <w:gridCol w:w="6228"/>
        <w:gridCol w:w="3240"/>
      </w:tblGrid>
      <w:tr w:rsidR="006B407B" w:rsidRPr="006B407B" w:rsidTr="00084858">
        <w:tc>
          <w:tcPr>
            <w:tcW w:w="6228" w:type="dxa"/>
          </w:tcPr>
          <w:p w:rsidR="006B407B" w:rsidRPr="006B407B" w:rsidRDefault="006B407B" w:rsidP="006B407B">
            <w:pPr>
              <w:autoSpaceDE w:val="0"/>
              <w:autoSpaceDN w:val="0"/>
              <w:adjustRightInd w:val="0"/>
              <w:spacing w:after="0" w:line="240" w:lineRule="auto"/>
              <w:jc w:val="both"/>
              <w:outlineLvl w:val="0"/>
              <w:rPr>
                <w:rFonts w:ascii="Times New Roman" w:hAnsi="Times New Roman"/>
                <w:sz w:val="20"/>
                <w:szCs w:val="20"/>
              </w:rPr>
            </w:pPr>
          </w:p>
        </w:tc>
        <w:tc>
          <w:tcPr>
            <w:tcW w:w="3240" w:type="dxa"/>
          </w:tcPr>
          <w:p w:rsidR="006B407B" w:rsidRPr="006B407B" w:rsidRDefault="006B407B" w:rsidP="006B407B">
            <w:pPr>
              <w:autoSpaceDE w:val="0"/>
              <w:autoSpaceDN w:val="0"/>
              <w:adjustRightInd w:val="0"/>
              <w:spacing w:after="0" w:line="240" w:lineRule="auto"/>
              <w:jc w:val="both"/>
              <w:outlineLvl w:val="0"/>
              <w:rPr>
                <w:rFonts w:ascii="Times New Roman" w:hAnsi="Times New Roman"/>
                <w:sz w:val="20"/>
                <w:szCs w:val="20"/>
              </w:rPr>
            </w:pPr>
          </w:p>
        </w:tc>
      </w:tr>
    </w:tbl>
    <w:p w:rsidR="006B407B" w:rsidRPr="006B407B" w:rsidRDefault="006B407B" w:rsidP="006B407B">
      <w:pPr>
        <w:autoSpaceDE w:val="0"/>
        <w:autoSpaceDN w:val="0"/>
        <w:adjustRightInd w:val="0"/>
        <w:spacing w:after="0" w:line="240" w:lineRule="auto"/>
        <w:jc w:val="center"/>
        <w:outlineLvl w:val="1"/>
        <w:rPr>
          <w:rFonts w:ascii="Times New Roman" w:hAnsi="Times New Roman"/>
          <w:sz w:val="20"/>
          <w:szCs w:val="20"/>
        </w:rPr>
      </w:pPr>
      <w:r w:rsidRPr="006B407B">
        <w:rPr>
          <w:rFonts w:ascii="Times New Roman" w:hAnsi="Times New Roman"/>
          <w:sz w:val="20"/>
          <w:szCs w:val="20"/>
        </w:rPr>
        <w:t>1. Общие положения</w:t>
      </w:r>
    </w:p>
    <w:p w:rsidR="006B407B" w:rsidRPr="006B407B" w:rsidRDefault="006B407B" w:rsidP="006B407B">
      <w:pPr>
        <w:autoSpaceDE w:val="0"/>
        <w:autoSpaceDN w:val="0"/>
        <w:adjustRightInd w:val="0"/>
        <w:spacing w:after="0" w:line="240" w:lineRule="auto"/>
        <w:jc w:val="center"/>
        <w:rPr>
          <w:rFonts w:ascii="Times New Roman" w:hAnsi="Times New Roman"/>
          <w:b/>
          <w:sz w:val="20"/>
          <w:szCs w:val="20"/>
        </w:rPr>
      </w:pPr>
    </w:p>
    <w:p w:rsidR="006B407B" w:rsidRPr="006B407B" w:rsidRDefault="006B407B" w:rsidP="006B407B">
      <w:pPr>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1.1. Настоящий Административный регламент (далее – Регламент) определяет порядок и стандарт предоставления администрацией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(далее – Администрация) муниципальной услуги по подготовке и выдаче разрешений на ввод объекта в эксплуатацию (далее – Услуги).</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eastAsia="Times New Roman" w:hAnsi="Times New Roman"/>
          <w:sz w:val="20"/>
          <w:szCs w:val="20"/>
          <w:lang w:eastAsia="ru-RU"/>
        </w:rPr>
        <w:t xml:space="preserve">1.2. </w:t>
      </w:r>
      <w:r w:rsidRPr="006B407B">
        <w:rPr>
          <w:rFonts w:ascii="Times New Roman" w:hAnsi="Times New Roman"/>
          <w:sz w:val="20"/>
          <w:szCs w:val="20"/>
        </w:rPr>
        <w:t>Заявителем при предоставлении муниципальной услуги является:</w:t>
      </w:r>
    </w:p>
    <w:p w:rsidR="006B407B" w:rsidRPr="006B407B" w:rsidRDefault="006B407B" w:rsidP="006B407B">
      <w:pPr>
        <w:spacing w:after="0" w:line="240" w:lineRule="auto"/>
        <w:jc w:val="both"/>
        <w:rPr>
          <w:rFonts w:ascii="Times New Roman" w:eastAsia="Times New Roman" w:hAnsi="Times New Roman"/>
          <w:sz w:val="20"/>
          <w:szCs w:val="20"/>
          <w:lang w:eastAsia="ru-RU"/>
        </w:rPr>
      </w:pPr>
      <w:proofErr w:type="gramStart"/>
      <w:r w:rsidRPr="006B407B">
        <w:rPr>
          <w:rFonts w:ascii="Times New Roman" w:hAnsi="Times New Roman"/>
          <w:color w:val="000000"/>
          <w:sz w:val="20"/>
          <w:szCs w:val="20"/>
          <w:shd w:val="clear" w:color="auto" w:fill="FFFFFF"/>
        </w:rPr>
        <w:t xml:space="preserve">застройщик - </w:t>
      </w:r>
      <w:r w:rsidRPr="006B407B">
        <w:rPr>
          <w:rFonts w:ascii="Times New Roman" w:eastAsia="Times New Roman" w:hAnsi="Times New Roman"/>
          <w:sz w:val="20"/>
          <w:szCs w:val="20"/>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B407B">
        <w:rPr>
          <w:rFonts w:ascii="Times New Roman" w:eastAsia="Times New Roman" w:hAnsi="Times New Roman"/>
          <w:sz w:val="20"/>
          <w:szCs w:val="20"/>
          <w:lang w:eastAsia="ru-RU"/>
        </w:rPr>
        <w:t>Росатом</w:t>
      </w:r>
      <w:proofErr w:type="spellEnd"/>
      <w:r w:rsidRPr="006B407B">
        <w:rPr>
          <w:rFonts w:ascii="Times New Roman" w:eastAsia="Times New Roman" w:hAnsi="Times New Roman"/>
          <w:sz w:val="20"/>
          <w:szCs w:val="20"/>
          <w:lang w:eastAsia="ru-RU"/>
        </w:rPr>
        <w:t>", Государственная корпорация по космической деятельности "</w:t>
      </w:r>
      <w:proofErr w:type="spellStart"/>
      <w:r w:rsidRPr="006B407B">
        <w:rPr>
          <w:rFonts w:ascii="Times New Roman" w:eastAsia="Times New Roman" w:hAnsi="Times New Roman"/>
          <w:sz w:val="20"/>
          <w:szCs w:val="20"/>
          <w:lang w:eastAsia="ru-RU"/>
        </w:rPr>
        <w:t>Роскосмос</w:t>
      </w:r>
      <w:proofErr w:type="spellEnd"/>
      <w:r w:rsidRPr="006B407B">
        <w:rPr>
          <w:rFonts w:ascii="Times New Roman" w:eastAsia="Times New Roman" w:hAnsi="Times New Roman"/>
          <w:sz w:val="20"/>
          <w:szCs w:val="20"/>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6B407B">
        <w:rPr>
          <w:rFonts w:ascii="Times New Roman" w:eastAsia="Times New Roman" w:hAnsi="Times New Roman"/>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proofErr w:type="spellStart"/>
      <w:r w:rsidRPr="006B407B">
        <w:rPr>
          <w:rFonts w:ascii="Times New Roman" w:hAnsi="Times New Roman"/>
          <w:sz w:val="20"/>
          <w:szCs w:val="20"/>
        </w:rPr>
        <w:t>www.boguchansky-raion.ru</w:t>
      </w:r>
      <w:proofErr w:type="spellEnd"/>
      <w:r w:rsidRPr="006B407B">
        <w:rPr>
          <w:rFonts w:ascii="Times New Roman" w:hAnsi="Times New Roman"/>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6B407B" w:rsidRPr="006B407B" w:rsidRDefault="006B407B" w:rsidP="006B407B">
      <w:pPr>
        <w:spacing w:after="0" w:line="240" w:lineRule="auto"/>
        <w:ind w:firstLine="708"/>
        <w:jc w:val="both"/>
        <w:rPr>
          <w:rFonts w:ascii="Times New Roman" w:hAnsi="Times New Roman"/>
          <w:sz w:val="20"/>
          <w:szCs w:val="20"/>
        </w:rPr>
      </w:pPr>
      <w:r w:rsidRPr="006B407B">
        <w:rPr>
          <w:rFonts w:ascii="Times New Roman" w:hAnsi="Times New Roman"/>
          <w:sz w:val="20"/>
          <w:szCs w:val="20"/>
        </w:rPr>
        <w:lastRenderedPageBreak/>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6B407B" w:rsidRPr="006B407B" w:rsidRDefault="006B407B" w:rsidP="006B407B">
      <w:pPr>
        <w:widowControl w:val="0"/>
        <w:suppressAutoHyphens/>
        <w:spacing w:after="0" w:line="240" w:lineRule="auto"/>
        <w:jc w:val="both"/>
        <w:rPr>
          <w:rFonts w:ascii="Times New Roman" w:hAnsi="Times New Roman"/>
          <w:sz w:val="20"/>
          <w:szCs w:val="20"/>
        </w:rPr>
      </w:pPr>
      <w:r w:rsidRPr="006B407B">
        <w:rPr>
          <w:rFonts w:ascii="Times New Roman" w:hAnsi="Times New Roman"/>
          <w:sz w:val="20"/>
          <w:szCs w:val="20"/>
        </w:rPr>
        <w:t>в письменной форме в адрес Администрации;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Информирование производится по вопросам предоставления Услуги, в том числе:</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местонахождении и графике работы Администрации;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справочных телефонах Администрации;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об адресе электронной почты Администрации, Сайте;</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порядке, форме и месте размещения информации;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перечне документов, необходимых для получения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времени приема застройщика и выдачи документов;</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об основаниях для отказа в предоставлении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Время ожидания консультации не должно превышать 30 минут.</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Рассмотрение таких обращений осуществляется в соответствии  с Федеральным </w:t>
      </w:r>
      <w:hyperlink r:id="rId24" w:history="1">
        <w:r w:rsidRPr="006B407B">
          <w:rPr>
            <w:rFonts w:ascii="Times New Roman" w:hAnsi="Times New Roman"/>
            <w:color w:val="000000"/>
            <w:sz w:val="20"/>
            <w:szCs w:val="20"/>
          </w:rPr>
          <w:t>законом</w:t>
        </w:r>
      </w:hyperlink>
      <w:r w:rsidRPr="006B407B">
        <w:rPr>
          <w:rFonts w:ascii="Times New Roman" w:hAnsi="Times New Roman"/>
          <w:color w:val="000000"/>
          <w:sz w:val="20"/>
          <w:szCs w:val="20"/>
        </w:rPr>
        <w:t xml:space="preserve"> </w:t>
      </w:r>
      <w:r w:rsidRPr="006B407B">
        <w:rPr>
          <w:rFonts w:ascii="Times New Roman" w:hAnsi="Times New Roman"/>
          <w:sz w:val="20"/>
          <w:szCs w:val="20"/>
        </w:rPr>
        <w:t>от 02.05.2006 № 59-ФЗ «О порядке рассмотрения обращений граждан Российской Федерации».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6B407B" w:rsidRPr="006B407B" w:rsidRDefault="006B407B" w:rsidP="006B407B">
      <w:pPr>
        <w:autoSpaceDE w:val="0"/>
        <w:autoSpaceDN w:val="0"/>
        <w:adjustRightInd w:val="0"/>
        <w:spacing w:after="0" w:line="240" w:lineRule="auto"/>
        <w:jc w:val="both"/>
        <w:rPr>
          <w:rFonts w:ascii="Times New Roman" w:hAnsi="Times New Roman"/>
          <w:b/>
          <w:sz w:val="20"/>
          <w:szCs w:val="20"/>
        </w:rPr>
      </w:pPr>
      <w:r w:rsidRPr="006B407B">
        <w:rPr>
          <w:rFonts w:ascii="Times New Roman" w:hAnsi="Times New Roman"/>
          <w:b/>
          <w:sz w:val="20"/>
          <w:szCs w:val="20"/>
        </w:rPr>
        <w:t xml:space="preserve">   </w:t>
      </w:r>
    </w:p>
    <w:p w:rsidR="006B407B" w:rsidRPr="006B407B" w:rsidRDefault="006B407B" w:rsidP="006B407B">
      <w:pPr>
        <w:autoSpaceDE w:val="0"/>
        <w:autoSpaceDN w:val="0"/>
        <w:adjustRightInd w:val="0"/>
        <w:spacing w:after="0" w:line="240" w:lineRule="auto"/>
        <w:ind w:left="1416" w:firstLine="708"/>
        <w:jc w:val="both"/>
        <w:rPr>
          <w:rFonts w:ascii="Times New Roman" w:hAnsi="Times New Roman"/>
          <w:sz w:val="20"/>
          <w:szCs w:val="20"/>
        </w:rPr>
      </w:pPr>
      <w:r w:rsidRPr="006B407B">
        <w:rPr>
          <w:rFonts w:ascii="Times New Roman" w:hAnsi="Times New Roman"/>
          <w:sz w:val="20"/>
          <w:szCs w:val="20"/>
        </w:rPr>
        <w:t>2. Стандарт предоставления муниципальной услуги</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sz w:val="20"/>
          <w:szCs w:val="20"/>
          <w:lang w:eastAsia="ru-RU"/>
        </w:rPr>
      </w:pP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2.1. Наименование муниципальной услуги: «Подготовка и выдача разрешений на </w:t>
      </w:r>
      <w:r w:rsidRPr="006B407B">
        <w:rPr>
          <w:rFonts w:ascii="Times New Roman" w:eastAsia="Times New Roman" w:hAnsi="Times New Roman"/>
          <w:sz w:val="20"/>
          <w:szCs w:val="20"/>
          <w:lang w:eastAsia="ru-RU"/>
        </w:rPr>
        <w:t xml:space="preserve">ввод объекта в эксплуатацию» (далее - муниципальная услуга). </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2.2. Наименование  органа местного самоуправления муниципального образования </w:t>
      </w:r>
      <w:proofErr w:type="spellStart"/>
      <w:r w:rsidRPr="006B407B">
        <w:rPr>
          <w:rFonts w:ascii="Times New Roman" w:hAnsi="Times New Roman"/>
          <w:sz w:val="20"/>
          <w:szCs w:val="20"/>
        </w:rPr>
        <w:t>Богучанский</w:t>
      </w:r>
      <w:proofErr w:type="spellEnd"/>
      <w:r w:rsidRPr="006B407B">
        <w:rPr>
          <w:rFonts w:ascii="Times New Roman" w:hAnsi="Times New Roman"/>
          <w:sz w:val="20"/>
          <w:szCs w:val="20"/>
        </w:rPr>
        <w:t xml:space="preserve"> район, непосредственно предоставляющего муниципальную услугу: администрация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2.3. Результатом предоставления муниципальной услуги является: </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 xml:space="preserve">выдача застройщику разрешения на </w:t>
      </w:r>
      <w:r w:rsidRPr="006B407B">
        <w:rPr>
          <w:rFonts w:ascii="Times New Roman" w:eastAsia="Times New Roman" w:hAnsi="Times New Roman"/>
          <w:sz w:val="20"/>
          <w:szCs w:val="20"/>
          <w:lang w:eastAsia="ru-RU"/>
        </w:rPr>
        <w:t>ввод объекта в эксплуатацию;</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отказ застройщику в выдаче разрешения</w:t>
      </w:r>
      <w:r w:rsidRPr="006B407B">
        <w:rPr>
          <w:rFonts w:ascii="Times New Roman" w:hAnsi="Times New Roman"/>
          <w:sz w:val="20"/>
          <w:szCs w:val="20"/>
        </w:rPr>
        <w:t xml:space="preserve"> на </w:t>
      </w:r>
      <w:r w:rsidRPr="006B407B">
        <w:rPr>
          <w:rFonts w:ascii="Times New Roman" w:eastAsia="Times New Roman" w:hAnsi="Times New Roman"/>
          <w:sz w:val="20"/>
          <w:szCs w:val="20"/>
          <w:lang w:eastAsia="ru-RU"/>
        </w:rPr>
        <w:t xml:space="preserve">ввод объекта в эксплуатацию с указанием мотивированных причин отказа. </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2.4. Срок </w:t>
      </w:r>
      <w:r w:rsidRPr="006B407B">
        <w:rPr>
          <w:rFonts w:ascii="Times New Roman" w:eastAsia="Times New Roman" w:hAnsi="Times New Roman"/>
          <w:bCs/>
          <w:sz w:val="20"/>
          <w:szCs w:val="20"/>
          <w:lang w:eastAsia="ru-RU"/>
        </w:rPr>
        <w:t>предоставления муниципальной услуги</w:t>
      </w:r>
      <w:r w:rsidRPr="006B407B">
        <w:rPr>
          <w:rFonts w:ascii="Times New Roman" w:hAnsi="Times New Roman"/>
          <w:sz w:val="20"/>
          <w:szCs w:val="20"/>
        </w:rPr>
        <w:t xml:space="preserve"> составляет пять рабочих  дней со дня получения заявления о выдаче разрешения на </w:t>
      </w:r>
      <w:r w:rsidRPr="006B407B">
        <w:rPr>
          <w:rFonts w:ascii="Times New Roman" w:eastAsia="Times New Roman" w:hAnsi="Times New Roman"/>
          <w:sz w:val="20"/>
          <w:szCs w:val="20"/>
          <w:lang w:eastAsia="ru-RU"/>
        </w:rPr>
        <w:t>ввод объекта в эксплуатацию.</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6B407B">
        <w:rPr>
          <w:rFonts w:ascii="Times New Roman" w:hAnsi="Times New Roman"/>
          <w:sz w:val="20"/>
          <w:szCs w:val="20"/>
        </w:rPr>
        <w:t xml:space="preserve">2.5. </w:t>
      </w:r>
      <w:r w:rsidRPr="006B407B">
        <w:rPr>
          <w:rFonts w:ascii="Times New Roman" w:eastAsia="Times New Roman" w:hAnsi="Times New Roman"/>
          <w:bCs/>
          <w:sz w:val="20"/>
          <w:szCs w:val="20"/>
          <w:lang w:eastAsia="ru-RU"/>
        </w:rPr>
        <w:t>Правовые основания для предоставления муниципальной услуги:</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1)   Конституция Российской Федерации;</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2) Градостроительный кодекс Российской Федерации от 29.12.2004 № 190-ФЗ;</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 Федеральный закон от 27.07.2010 № 210-ФЗ «Об организации предоставления государственных и муниципальных услуг»;</w:t>
      </w:r>
    </w:p>
    <w:p w:rsidR="006B407B" w:rsidRPr="006B407B" w:rsidRDefault="006B407B" w:rsidP="006B407B">
      <w:pPr>
        <w:autoSpaceDE w:val="0"/>
        <w:autoSpaceDN w:val="0"/>
        <w:adjustRightInd w:val="0"/>
        <w:spacing w:after="0" w:line="240" w:lineRule="auto"/>
        <w:jc w:val="both"/>
        <w:outlineLvl w:val="0"/>
        <w:rPr>
          <w:rFonts w:ascii="Times New Roman" w:hAnsi="Times New Roman"/>
          <w:sz w:val="20"/>
          <w:szCs w:val="20"/>
        </w:rPr>
      </w:pPr>
      <w:r w:rsidRPr="006B407B">
        <w:rPr>
          <w:rFonts w:ascii="Times New Roman" w:eastAsia="Times New Roman" w:hAnsi="Times New Roman"/>
          <w:sz w:val="20"/>
          <w:szCs w:val="20"/>
          <w:lang w:eastAsia="ru-RU"/>
        </w:rPr>
        <w:t xml:space="preserve">           4) </w:t>
      </w:r>
      <w:r w:rsidRPr="006B407B">
        <w:rPr>
          <w:rFonts w:ascii="Times New Roman" w:hAnsi="Times New Roman"/>
          <w:sz w:val="20"/>
          <w:szCs w:val="20"/>
        </w:rPr>
        <w:t>Федеральный закон от 06.04.2011 № 63-ФЗ «Об электронной подписи»;</w:t>
      </w:r>
    </w:p>
    <w:p w:rsidR="006B407B" w:rsidRPr="006B407B" w:rsidRDefault="006B407B" w:rsidP="006B407B">
      <w:pPr>
        <w:autoSpaceDE w:val="0"/>
        <w:autoSpaceDN w:val="0"/>
        <w:adjustRightInd w:val="0"/>
        <w:spacing w:after="0" w:line="240" w:lineRule="auto"/>
        <w:jc w:val="both"/>
        <w:outlineLvl w:val="0"/>
        <w:rPr>
          <w:rFonts w:ascii="Times New Roman" w:hAnsi="Times New Roman"/>
          <w:sz w:val="20"/>
          <w:szCs w:val="20"/>
        </w:rPr>
      </w:pPr>
      <w:r w:rsidRPr="006B407B">
        <w:rPr>
          <w:rFonts w:ascii="Times New Roman" w:hAnsi="Times New Roman"/>
          <w:sz w:val="20"/>
          <w:szCs w:val="20"/>
        </w:rPr>
        <w:t xml:space="preserve">           5) Федеральный закон от 24.11.1995 № 181-ФЗ «О социальной защите инвалидов в Российской Федерации»;</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 6) Приказ Министерства строительства и жилищно-коммунального хозяйства Российской Федерации от 19.02.2015 № 117/</w:t>
      </w:r>
      <w:proofErr w:type="spellStart"/>
      <w:proofErr w:type="gramStart"/>
      <w:r w:rsidRPr="006B407B">
        <w:rPr>
          <w:rFonts w:ascii="Times New Roman" w:eastAsia="Times New Roman" w:hAnsi="Times New Roman"/>
          <w:sz w:val="20"/>
          <w:szCs w:val="20"/>
          <w:lang w:eastAsia="ru-RU"/>
        </w:rPr>
        <w:t>пр</w:t>
      </w:r>
      <w:proofErr w:type="spellEnd"/>
      <w:proofErr w:type="gramEnd"/>
      <w:r w:rsidRPr="006B407B">
        <w:rPr>
          <w:rFonts w:ascii="Times New Roman" w:eastAsia="Times New Roman" w:hAnsi="Times New Roman"/>
          <w:sz w:val="20"/>
          <w:szCs w:val="20"/>
          <w:lang w:eastAsia="ru-RU"/>
        </w:rPr>
        <w:t xml:space="preserve"> «Об утверждении формы разрешения на строительство и формы разрешения на ввод объекта в эксплуатацию»;</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ab/>
      </w:r>
      <w:r w:rsidRPr="006B407B">
        <w:rPr>
          <w:rFonts w:ascii="Times New Roman" w:eastAsia="Times New Roman" w:hAnsi="Times New Roman"/>
          <w:sz w:val="20"/>
          <w:szCs w:val="20"/>
          <w:lang w:eastAsia="ru-RU"/>
        </w:rPr>
        <w:t xml:space="preserve">7) Постановление администрации </w:t>
      </w:r>
      <w:proofErr w:type="spellStart"/>
      <w:r w:rsidRPr="006B407B">
        <w:rPr>
          <w:rFonts w:ascii="Times New Roman" w:eastAsia="Times New Roman" w:hAnsi="Times New Roman"/>
          <w:sz w:val="20"/>
          <w:szCs w:val="20"/>
          <w:lang w:eastAsia="ru-RU"/>
        </w:rPr>
        <w:t>Богучанского</w:t>
      </w:r>
      <w:proofErr w:type="spellEnd"/>
      <w:r w:rsidRPr="006B407B">
        <w:rPr>
          <w:rFonts w:ascii="Times New Roman" w:eastAsia="Times New Roman" w:hAnsi="Times New Roman"/>
          <w:sz w:val="20"/>
          <w:szCs w:val="20"/>
          <w:lang w:eastAsia="ru-RU"/>
        </w:rPr>
        <w:t xml:space="preserve"> района от 19.11.2010 № 1665-п «Об утверждении Порядка разработки и утверждения администрацией </w:t>
      </w:r>
      <w:proofErr w:type="spellStart"/>
      <w:r w:rsidRPr="006B407B">
        <w:rPr>
          <w:rFonts w:ascii="Times New Roman" w:eastAsia="Times New Roman" w:hAnsi="Times New Roman"/>
          <w:sz w:val="20"/>
          <w:szCs w:val="20"/>
          <w:lang w:eastAsia="ru-RU"/>
        </w:rPr>
        <w:t>Богучанского</w:t>
      </w:r>
      <w:proofErr w:type="spellEnd"/>
      <w:r w:rsidRPr="006B407B">
        <w:rPr>
          <w:rFonts w:ascii="Times New Roman" w:eastAsia="Times New Roman" w:hAnsi="Times New Roman"/>
          <w:sz w:val="20"/>
          <w:szCs w:val="20"/>
          <w:lang w:eastAsia="ru-RU"/>
        </w:rPr>
        <w:t xml:space="preserve"> района административных регламентов предоставления муниципальных услуг».</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bCs/>
          <w:sz w:val="20"/>
          <w:szCs w:val="20"/>
          <w:lang w:eastAsia="ru-RU"/>
        </w:rPr>
      </w:pPr>
      <w:r w:rsidRPr="006B407B">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val="en-US" w:eastAsia="ru-RU"/>
        </w:rPr>
        <w:tab/>
      </w:r>
      <w:r w:rsidRPr="006B407B">
        <w:rPr>
          <w:rFonts w:ascii="Times New Roman" w:eastAsia="Times New Roman" w:hAnsi="Times New Roman"/>
          <w:bCs/>
          <w:sz w:val="20"/>
          <w:szCs w:val="20"/>
          <w:lang w:eastAsia="ru-RU"/>
        </w:rPr>
        <w:t xml:space="preserve">8) Устав </w:t>
      </w:r>
      <w:proofErr w:type="spellStart"/>
      <w:r w:rsidRPr="006B407B">
        <w:rPr>
          <w:rFonts w:ascii="Times New Roman" w:eastAsia="Times New Roman" w:hAnsi="Times New Roman"/>
          <w:bCs/>
          <w:sz w:val="20"/>
          <w:szCs w:val="20"/>
          <w:lang w:eastAsia="ru-RU"/>
        </w:rPr>
        <w:t>Богучанского</w:t>
      </w:r>
      <w:proofErr w:type="spellEnd"/>
      <w:r w:rsidRPr="006B407B">
        <w:rPr>
          <w:rFonts w:ascii="Times New Roman" w:eastAsia="Times New Roman" w:hAnsi="Times New Roman"/>
          <w:bCs/>
          <w:sz w:val="20"/>
          <w:szCs w:val="20"/>
          <w:lang w:eastAsia="ru-RU"/>
        </w:rPr>
        <w:t xml:space="preserve"> района.</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bCs/>
          <w:sz w:val="20"/>
          <w:szCs w:val="20"/>
          <w:lang w:eastAsia="ru-RU"/>
        </w:rPr>
      </w:pPr>
      <w:r w:rsidRPr="006B407B">
        <w:rPr>
          <w:rFonts w:ascii="Times New Roman" w:eastAsia="Times New Roman" w:hAnsi="Times New Roman"/>
          <w:bCs/>
          <w:sz w:val="20"/>
          <w:szCs w:val="20"/>
          <w:lang w:eastAsia="ru-RU"/>
        </w:rPr>
        <w:lastRenderedPageBreak/>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1) заявление о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составленное по форме, прилагаемой к настоящему Административному регламенту (приложение № 1);</w:t>
      </w:r>
    </w:p>
    <w:p w:rsidR="006B407B" w:rsidRPr="006B407B" w:rsidRDefault="006B407B" w:rsidP="006B407B">
      <w:pPr>
        <w:spacing w:after="0" w:line="240" w:lineRule="auto"/>
        <w:jc w:val="both"/>
        <w:rPr>
          <w:rFonts w:ascii="Times New Roman" w:eastAsia="Times New Roman" w:hAnsi="Times New Roman"/>
          <w:sz w:val="20"/>
          <w:szCs w:val="20"/>
          <w:lang w:eastAsia="ru-RU"/>
        </w:rPr>
      </w:pPr>
      <w:r w:rsidRPr="006B407B">
        <w:rPr>
          <w:rFonts w:ascii="Times New Roman" w:hAnsi="Times New Roman"/>
          <w:sz w:val="20"/>
          <w:szCs w:val="20"/>
        </w:rPr>
        <w:t xml:space="preserve">   </w:t>
      </w:r>
      <w:r>
        <w:rPr>
          <w:rFonts w:ascii="Times New Roman" w:hAnsi="Times New Roman"/>
          <w:sz w:val="20"/>
          <w:szCs w:val="20"/>
          <w:lang w:val="en-US"/>
        </w:rPr>
        <w:tab/>
      </w:r>
      <w:r w:rsidRPr="006B407B">
        <w:rPr>
          <w:rFonts w:ascii="Times New Roman" w:hAnsi="Times New Roman"/>
          <w:sz w:val="20"/>
          <w:szCs w:val="20"/>
        </w:rPr>
        <w:t xml:space="preserve">2) </w:t>
      </w:r>
      <w:r w:rsidRPr="006B407B">
        <w:rPr>
          <w:rFonts w:ascii="Times New Roman" w:eastAsia="Times New Roman" w:hAnsi="Times New Roman"/>
          <w:sz w:val="20"/>
          <w:szCs w:val="20"/>
          <w:lang w:eastAsia="ru-RU"/>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6B407B" w:rsidRPr="006B407B" w:rsidRDefault="006B407B" w:rsidP="006B407B">
      <w:pPr>
        <w:spacing w:after="0" w:line="240" w:lineRule="auto"/>
        <w:jc w:val="both"/>
        <w:rPr>
          <w:rFonts w:ascii="Times New Roman" w:eastAsia="Times New Roman" w:hAnsi="Times New Roman"/>
          <w:sz w:val="20"/>
          <w:szCs w:val="20"/>
          <w:lang w:eastAsia="ru-RU"/>
        </w:rPr>
      </w:pPr>
      <w:r w:rsidRPr="006B407B">
        <w:rPr>
          <w:rFonts w:ascii="Times New Roman" w:hAnsi="Times New Roman"/>
          <w:sz w:val="20"/>
          <w:szCs w:val="20"/>
        </w:rPr>
        <w:t xml:space="preserve">   </w:t>
      </w:r>
      <w:r>
        <w:rPr>
          <w:rFonts w:ascii="Times New Roman" w:hAnsi="Times New Roman"/>
          <w:sz w:val="20"/>
          <w:szCs w:val="20"/>
          <w:lang w:val="en-US"/>
        </w:rPr>
        <w:tab/>
      </w:r>
      <w:proofErr w:type="gramStart"/>
      <w:r w:rsidRPr="006B407B">
        <w:rPr>
          <w:rFonts w:ascii="Times New Roman" w:hAnsi="Times New Roman"/>
          <w:sz w:val="20"/>
          <w:szCs w:val="20"/>
        </w:rPr>
        <w:t xml:space="preserve">3) </w:t>
      </w:r>
      <w:r w:rsidRPr="006B407B">
        <w:rPr>
          <w:rFonts w:ascii="Times New Roman" w:eastAsia="Times New Roman" w:hAnsi="Times New Roman"/>
          <w:sz w:val="20"/>
          <w:szCs w:val="20"/>
          <w:lang w:eastAsia="ru-RU"/>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6B407B">
        <w:rPr>
          <w:rFonts w:ascii="Times New Roman" w:eastAsia="Times New Roman" w:hAnsi="Times New Roman"/>
          <w:sz w:val="20"/>
          <w:szCs w:val="20"/>
          <w:lang w:eastAsia="ru-RU"/>
        </w:rPr>
        <w:t xml:space="preserve"> образование земельного участка;</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4) разрешение на строительство;</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5) акт приемки объекта капитального строительства (в случае осуществления строительства, реконструкции на основании договора);</w:t>
      </w:r>
    </w:p>
    <w:p w:rsidR="006B407B" w:rsidRPr="006B407B" w:rsidRDefault="006B407B" w:rsidP="006B407B">
      <w:pPr>
        <w:spacing w:after="0" w:line="240" w:lineRule="auto"/>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ab/>
      </w:r>
      <w:proofErr w:type="gramStart"/>
      <w:r w:rsidRPr="006B407B">
        <w:rPr>
          <w:rFonts w:ascii="Times New Roman" w:eastAsia="Times New Roman" w:hAnsi="Times New Roman"/>
          <w:sz w:val="20"/>
          <w:szCs w:val="20"/>
          <w:lang w:eastAsia="ru-RU"/>
        </w:rPr>
        <w:t>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6B407B">
        <w:rPr>
          <w:rFonts w:ascii="Times New Roman" w:eastAsia="Times New Roman" w:hAnsi="Times New Roman"/>
          <w:sz w:val="20"/>
          <w:szCs w:val="20"/>
          <w:lang w:eastAsia="ru-RU"/>
        </w:rPr>
        <w:t xml:space="preserve"> осуществления строительного контроля на основании договора);</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eastAsia="Times New Roman" w:hAnsi="Times New Roman"/>
          <w:sz w:val="20"/>
          <w:szCs w:val="20"/>
          <w:lang w:eastAsia="ru-RU"/>
        </w:rPr>
        <w:t>7) </w:t>
      </w:r>
      <w:r w:rsidRPr="006B407B">
        <w:rPr>
          <w:rFonts w:ascii="Times New Roman" w:hAnsi="Times New Roman"/>
          <w:sz w:val="20"/>
          <w:szCs w:val="20"/>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eastAsia="Times New Roman" w:hAnsi="Times New Roman"/>
          <w:sz w:val="20"/>
          <w:szCs w:val="20"/>
          <w:lang w:eastAsia="ru-RU"/>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hAnsi="Times New Roman"/>
          <w:sz w:val="20"/>
          <w:szCs w:val="20"/>
        </w:rPr>
        <w:t xml:space="preserve">9) </w:t>
      </w:r>
      <w:r w:rsidRPr="006B407B">
        <w:rPr>
          <w:rFonts w:ascii="Times New Roman" w:eastAsia="Times New Roman" w:hAnsi="Times New Roman"/>
          <w:sz w:val="20"/>
          <w:szCs w:val="20"/>
          <w:lang w:eastAsia="ru-RU"/>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w:t>
      </w:r>
      <w:proofErr w:type="gramEnd"/>
      <w:r w:rsidRPr="006B407B">
        <w:rPr>
          <w:rFonts w:ascii="Times New Roman" w:eastAsia="Times New Roman" w:hAnsi="Times New Roman"/>
          <w:sz w:val="20"/>
          <w:szCs w:val="20"/>
          <w:lang w:eastAsia="ru-RU"/>
        </w:rPr>
        <w:t xml:space="preserve"> исполнительной власти (далее - орган федерального государственного экологического надзора), </w:t>
      </w:r>
      <w:proofErr w:type="gramStart"/>
      <w:r w:rsidRPr="006B407B">
        <w:rPr>
          <w:rFonts w:ascii="Times New Roman" w:eastAsia="Times New Roman" w:hAnsi="Times New Roman"/>
          <w:sz w:val="20"/>
          <w:szCs w:val="20"/>
          <w:lang w:eastAsia="ru-RU"/>
        </w:rPr>
        <w:t>выдаваемое</w:t>
      </w:r>
      <w:proofErr w:type="gramEnd"/>
      <w:r w:rsidRPr="006B407B">
        <w:rPr>
          <w:rFonts w:ascii="Times New Roman" w:eastAsia="Times New Roman" w:hAnsi="Times New Roman"/>
          <w:sz w:val="20"/>
          <w:szCs w:val="20"/>
          <w:lang w:eastAsia="ru-RU"/>
        </w:rPr>
        <w:t xml:space="preserve"> в случаях, предусмотренных частью 7 статьи 54 Градостроительного Кодекса Российской Федерации;</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10) </w:t>
      </w:r>
      <w:r w:rsidRPr="006B407B">
        <w:rPr>
          <w:rFonts w:ascii="Times New Roman" w:eastAsia="Times New Roman" w:hAnsi="Times New Roman"/>
          <w:sz w:val="20"/>
          <w:szCs w:val="20"/>
          <w:lang w:eastAsia="ru-RU"/>
        </w:rPr>
        <w:t xml:space="preserve">документ, подтверждающий заключение </w:t>
      </w:r>
      <w:proofErr w:type="gramStart"/>
      <w:r w:rsidRPr="006B407B">
        <w:rPr>
          <w:rFonts w:ascii="Times New Roman" w:eastAsia="Times New Roman" w:hAnsi="Times New Roman"/>
          <w:sz w:val="20"/>
          <w:szCs w:val="20"/>
          <w:lang w:eastAsia="ru-RU"/>
        </w:rPr>
        <w:t>договора обязательного страхования гражданской ответственности владельца опасного объекта</w:t>
      </w:r>
      <w:proofErr w:type="gramEnd"/>
      <w:r w:rsidRPr="006B407B">
        <w:rPr>
          <w:rFonts w:ascii="Times New Roman" w:eastAsia="Times New Roman" w:hAnsi="Times New Roman"/>
          <w:sz w:val="20"/>
          <w:szCs w:val="20"/>
          <w:lang w:eastAsia="ru-RU"/>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hAnsi="Times New Roman"/>
          <w:color w:val="000000"/>
          <w:sz w:val="20"/>
          <w:szCs w:val="20"/>
          <w:shd w:val="clear" w:color="auto" w:fill="FFFFFF"/>
        </w:rPr>
        <w:t xml:space="preserve">11) </w:t>
      </w:r>
      <w:r w:rsidRPr="006B407B">
        <w:rPr>
          <w:rFonts w:ascii="Times New Roman" w:eastAsia="Times New Roman" w:hAnsi="Times New Roman"/>
          <w:sz w:val="20"/>
          <w:szCs w:val="20"/>
          <w:lang w:eastAsia="ru-RU"/>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12)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proofErr w:type="gramStart"/>
      <w:r w:rsidRPr="006B407B">
        <w:rPr>
          <w:rFonts w:ascii="Times New Roman" w:eastAsia="Times New Roman" w:hAnsi="Times New Roman"/>
          <w:sz w:val="20"/>
          <w:szCs w:val="20"/>
          <w:lang w:eastAsia="ru-RU"/>
        </w:rPr>
        <w:t xml:space="preserve">Указанные в подпунктах 6 и 9 пункта 2.6 настоящего Административного регламента документ </w:t>
      </w:r>
      <w:r w:rsidRPr="006B407B">
        <w:rPr>
          <w:rFonts w:ascii="Times New Roman" w:hAnsi="Times New Roman"/>
          <w:sz w:val="20"/>
          <w:szCs w:val="20"/>
        </w:rPr>
        <w:t>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w:t>
      </w:r>
      <w:proofErr w:type="gramEnd"/>
      <w:r w:rsidRPr="006B407B">
        <w:rPr>
          <w:rFonts w:ascii="Times New Roman" w:hAnsi="Times New Roman"/>
          <w:sz w:val="20"/>
          <w:szCs w:val="20"/>
        </w:rPr>
        <w:t xml:space="preserve">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w:t>
      </w:r>
      <w:r w:rsidRPr="006B407B">
        <w:rPr>
          <w:rFonts w:ascii="Times New Roman" w:hAnsi="Times New Roman"/>
          <w:sz w:val="20"/>
          <w:szCs w:val="20"/>
        </w:rPr>
        <w:lastRenderedPageBreak/>
        <w:t xml:space="preserve">многоквартирного дома, определяемом в соответствии с </w:t>
      </w:r>
      <w:hyperlink r:id="rId25" w:history="1">
        <w:r w:rsidRPr="006B407B">
          <w:rPr>
            <w:rFonts w:ascii="Times New Roman" w:hAnsi="Times New Roman"/>
            <w:sz w:val="20"/>
            <w:szCs w:val="20"/>
          </w:rPr>
          <w:t>законодательством</w:t>
        </w:r>
      </w:hyperlink>
      <w:r w:rsidRPr="006B407B">
        <w:rPr>
          <w:rFonts w:ascii="Times New Roman" w:hAnsi="Times New Roman"/>
          <w:sz w:val="20"/>
          <w:szCs w:val="20"/>
        </w:rPr>
        <w:t xml:space="preserve"> об энергосбережении и о повышении энергетической эффективности. </w:t>
      </w:r>
      <w:proofErr w:type="gramStart"/>
      <w:r w:rsidRPr="006B407B">
        <w:rPr>
          <w:rFonts w:ascii="Times New Roman" w:hAnsi="Times New Roman"/>
          <w:sz w:val="20"/>
          <w:szCs w:val="20"/>
        </w:rPr>
        <w:t>Положения данного абзаца не распространяются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и на отношения, связанные со строительством, реконструкцией, капитальным ремонтом объектов капитального строительства в</w:t>
      </w:r>
      <w:proofErr w:type="gramEnd"/>
      <w:r w:rsidRPr="006B407B">
        <w:rPr>
          <w:rFonts w:ascii="Times New Roman" w:hAnsi="Times New Roman"/>
          <w:sz w:val="20"/>
          <w:szCs w:val="20"/>
        </w:rPr>
        <w:t xml:space="preserve"> </w:t>
      </w:r>
      <w:proofErr w:type="gramStart"/>
      <w:r w:rsidRPr="006B407B">
        <w:rPr>
          <w:rFonts w:ascii="Times New Roman" w:hAnsi="Times New Roman"/>
          <w:sz w:val="20"/>
          <w:szCs w:val="20"/>
        </w:rPr>
        <w:t>соответствии</w:t>
      </w:r>
      <w:proofErr w:type="gramEnd"/>
      <w:r w:rsidRPr="006B407B">
        <w:rPr>
          <w:rFonts w:ascii="Times New Roman" w:hAnsi="Times New Roman"/>
          <w:sz w:val="20"/>
          <w:szCs w:val="20"/>
        </w:rPr>
        <w:t xml:space="preserve"> с указанной проектной документацией.</w:t>
      </w:r>
    </w:p>
    <w:p w:rsidR="006B407B" w:rsidRPr="006B407B" w:rsidRDefault="006B407B" w:rsidP="006B407B">
      <w:pPr>
        <w:widowControl w:val="0"/>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Документы (их копии или сведения, содержащиеся в них), указанные в подпунктах 2, 3, 4, 9 пункта 2.6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6B407B" w:rsidRPr="006B407B" w:rsidRDefault="006B407B" w:rsidP="006B407B">
      <w:pPr>
        <w:widowControl w:val="0"/>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Документы (их копии или сведения, содержащиеся в них), указанные в подпунктах 2, 6, 7, 8, 9, 11 и 12 пункта 2.6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w:t>
      </w:r>
      <w:proofErr w:type="gramStart"/>
      <w:r w:rsidRPr="006B407B">
        <w:rPr>
          <w:rFonts w:ascii="Times New Roman" w:hAnsi="Times New Roman"/>
          <w:sz w:val="20"/>
          <w:szCs w:val="20"/>
        </w:rPr>
        <w:t>самоуправления</w:t>
      </w:r>
      <w:proofErr w:type="gramEnd"/>
      <w:r w:rsidRPr="006B407B">
        <w:rPr>
          <w:rFonts w:ascii="Times New Roman" w:hAnsi="Times New Roman"/>
          <w:sz w:val="20"/>
          <w:szCs w:val="20"/>
        </w:rPr>
        <w:t xml:space="preserve"> либо подведомственных государственным органам или органам местного самоуправления организаций. Если документы, указанные в настоящем абзаце, находятся в распоряжении органов государственной власти, органов местного </w:t>
      </w:r>
      <w:proofErr w:type="gramStart"/>
      <w:r w:rsidRPr="006B407B">
        <w:rPr>
          <w:rFonts w:ascii="Times New Roman" w:hAnsi="Times New Roman"/>
          <w:sz w:val="20"/>
          <w:szCs w:val="20"/>
        </w:rPr>
        <w:t>самоуправления</w:t>
      </w:r>
      <w:proofErr w:type="gramEnd"/>
      <w:r w:rsidRPr="006B407B">
        <w:rPr>
          <w:rFonts w:ascii="Times New Roman" w:hAnsi="Times New Roman"/>
          <w:sz w:val="20"/>
          <w:szCs w:val="20"/>
        </w:rPr>
        <w:t xml:space="preserve"> либо подведомственных государственным органам или органам местного самоуправления организаций, такие документы запрашиваются Администрацией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6B407B" w:rsidRPr="006B407B" w:rsidRDefault="006B407B" w:rsidP="006B407B">
      <w:pPr>
        <w:widowControl w:val="0"/>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Неполучение (несвоевременное получение) запрошенных Администрацией документов не может являться основанием для отказа в выдаче разрешения на ввод объекта в эксплуатацию.</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2.7. Общие требования к оформлению документов, предоставляемых для получения муниципальной услуги:</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застройщик заполняет заявление (Приложение № 1) на листе белого цвета формата А</w:t>
      </w:r>
      <w:proofErr w:type="gramStart"/>
      <w:r w:rsidRPr="006B407B">
        <w:rPr>
          <w:rFonts w:ascii="Times New Roman" w:hAnsi="Times New Roman"/>
          <w:sz w:val="20"/>
          <w:szCs w:val="20"/>
        </w:rPr>
        <w:t>4</w:t>
      </w:r>
      <w:proofErr w:type="gramEnd"/>
      <w:r w:rsidRPr="006B407B">
        <w:rPr>
          <w:rFonts w:ascii="Times New Roman" w:hAnsi="Times New Roman"/>
          <w:sz w:val="20"/>
          <w:szCs w:val="20"/>
        </w:rPr>
        <w:t xml:space="preserve"> рукописным (чернилами или пастой синего цвета) или машинописным способом;</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документы должны быть прошиты, пронумерованы, заверены подписью руководителя организации, подающей документы, и печатью;</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исправления и подчистки в заявлении и документах не допускаются;</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документы предоставляются на русском языке.</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eastAsia="Times New Roman" w:hAnsi="Times New Roman"/>
          <w:bCs/>
          <w:sz w:val="20"/>
          <w:szCs w:val="20"/>
          <w:lang w:eastAsia="ru-RU"/>
        </w:rPr>
        <w:t>2.8. Исчерпывающий перечень оснований для отказа в предоставлении муниципальной услуги:</w:t>
      </w:r>
      <w:r w:rsidRPr="006B407B">
        <w:rPr>
          <w:rFonts w:ascii="Times New Roman" w:hAnsi="Times New Roman"/>
          <w:sz w:val="20"/>
          <w:szCs w:val="20"/>
        </w:rPr>
        <w:t xml:space="preserve"> </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1) отсутствие документов, указанных в пункте 2.6 настоящего Административного регламента;</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eastAsia="Times New Roman" w:hAnsi="Times New Roman"/>
          <w:sz w:val="20"/>
          <w:szCs w:val="20"/>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6B407B">
        <w:rPr>
          <w:rFonts w:ascii="Times New Roman" w:eastAsia="Times New Roman" w:hAnsi="Times New Roman"/>
          <w:sz w:val="20"/>
          <w:szCs w:val="20"/>
          <w:lang w:eastAsia="ru-RU"/>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 несоответствие объекта капитального строительства требованиям, установленным в разрешении на строительство;</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4) несоответствие параметров построенного, реконструированного объекта капитального строительства проектной документации;</w:t>
      </w:r>
    </w:p>
    <w:p w:rsidR="006B407B" w:rsidRPr="006B407B" w:rsidRDefault="006B407B" w:rsidP="006B407B">
      <w:pPr>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eastAsia="Times New Roman" w:hAnsi="Times New Roman"/>
          <w:sz w:val="20"/>
          <w:szCs w:val="20"/>
          <w:lang w:eastAsia="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6B407B">
        <w:rPr>
          <w:rFonts w:ascii="Times New Roman" w:eastAsia="Times New Roman" w:hAnsi="Times New Roman"/>
          <w:sz w:val="20"/>
          <w:szCs w:val="20"/>
          <w:lang w:eastAsia="ru-RU"/>
        </w:rPr>
        <w:t xml:space="preserve">  Кодекса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6B407B" w:rsidRPr="006B407B" w:rsidRDefault="006B407B" w:rsidP="006B407B">
      <w:pPr>
        <w:spacing w:after="0" w:line="240" w:lineRule="auto"/>
        <w:ind w:firstLine="708"/>
        <w:jc w:val="both"/>
        <w:rPr>
          <w:rFonts w:ascii="Times New Roman" w:hAnsi="Times New Roman"/>
          <w:sz w:val="20"/>
          <w:szCs w:val="20"/>
        </w:rPr>
      </w:pPr>
      <w:r w:rsidRPr="006B407B">
        <w:rPr>
          <w:rFonts w:ascii="Times New Roman" w:eastAsia="Times New Roman" w:hAnsi="Times New Roman"/>
          <w:sz w:val="20"/>
          <w:szCs w:val="20"/>
          <w:lang w:eastAsia="ru-RU"/>
        </w:rPr>
        <w:lastRenderedPageBreak/>
        <w:t xml:space="preserve">6) невыполнение застройщиком требований, предусмотренных частью 18 статьи 51 Градостроительного кодекса Российской Федерации. </w:t>
      </w:r>
      <w:proofErr w:type="gramStart"/>
      <w:r w:rsidRPr="006B407B">
        <w:rPr>
          <w:rFonts w:ascii="Times New Roman" w:eastAsia="Times New Roman" w:hAnsi="Times New Roman"/>
          <w:sz w:val="20"/>
          <w:szCs w:val="20"/>
          <w:lang w:eastAsia="ru-RU"/>
        </w:rPr>
        <w:t xml:space="preserve">В таком случае разрешение на ввод объекта в эксплуатацию выдается только после передачи безвозмездно в Администрацию </w:t>
      </w:r>
      <w:r w:rsidRPr="006B407B">
        <w:rPr>
          <w:rFonts w:ascii="Times New Roman" w:hAnsi="Times New Roman"/>
          <w:sz w:val="20"/>
          <w:szCs w:val="20"/>
        </w:rPr>
        <w:t xml:space="preserve">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26" w:history="1">
        <w:r w:rsidRPr="006B407B">
          <w:rPr>
            <w:rFonts w:ascii="Times New Roman" w:hAnsi="Times New Roman"/>
            <w:sz w:val="20"/>
            <w:szCs w:val="20"/>
          </w:rPr>
          <w:t>пунктами 2</w:t>
        </w:r>
      </w:hyperlink>
      <w:r w:rsidRPr="006B407B">
        <w:rPr>
          <w:rFonts w:ascii="Times New Roman" w:hAnsi="Times New Roman"/>
          <w:sz w:val="20"/>
          <w:szCs w:val="20"/>
        </w:rPr>
        <w:t xml:space="preserve">, </w:t>
      </w:r>
      <w:hyperlink r:id="rId27" w:history="1">
        <w:r w:rsidRPr="006B407B">
          <w:rPr>
            <w:rFonts w:ascii="Times New Roman" w:hAnsi="Times New Roman"/>
            <w:sz w:val="20"/>
            <w:szCs w:val="20"/>
          </w:rPr>
          <w:t>8</w:t>
        </w:r>
      </w:hyperlink>
      <w:r w:rsidRPr="006B407B">
        <w:rPr>
          <w:rFonts w:ascii="Times New Roman" w:hAnsi="Times New Roman"/>
          <w:sz w:val="20"/>
          <w:szCs w:val="20"/>
        </w:rPr>
        <w:t xml:space="preserve"> - </w:t>
      </w:r>
      <w:hyperlink r:id="rId28" w:history="1">
        <w:r w:rsidRPr="006B407B">
          <w:rPr>
            <w:rFonts w:ascii="Times New Roman" w:hAnsi="Times New Roman"/>
            <w:sz w:val="20"/>
            <w:szCs w:val="20"/>
          </w:rPr>
          <w:t>10</w:t>
        </w:r>
      </w:hyperlink>
      <w:r w:rsidRPr="006B407B">
        <w:rPr>
          <w:rFonts w:ascii="Times New Roman" w:hAnsi="Times New Roman"/>
          <w:sz w:val="20"/>
          <w:szCs w:val="20"/>
        </w:rPr>
        <w:t xml:space="preserve"> и </w:t>
      </w:r>
      <w:hyperlink r:id="rId29" w:history="1">
        <w:r w:rsidRPr="006B407B">
          <w:rPr>
            <w:rFonts w:ascii="Times New Roman" w:hAnsi="Times New Roman"/>
            <w:sz w:val="20"/>
            <w:szCs w:val="20"/>
          </w:rPr>
          <w:t>11.1 части 12 статьи 48</w:t>
        </w:r>
      </w:hyperlink>
      <w:r w:rsidRPr="006B407B">
        <w:rPr>
          <w:rFonts w:ascii="Times New Roman" w:eastAsia="Times New Roman" w:hAnsi="Times New Roman"/>
          <w:sz w:val="20"/>
          <w:szCs w:val="20"/>
          <w:lang w:eastAsia="ru-RU"/>
        </w:rPr>
        <w:t xml:space="preserve"> Градостроительного Кодекса Российской</w:t>
      </w:r>
      <w:proofErr w:type="gramEnd"/>
      <w:r w:rsidRPr="006B407B">
        <w:rPr>
          <w:rFonts w:ascii="Times New Roman" w:eastAsia="Times New Roman" w:hAnsi="Times New Roman"/>
          <w:sz w:val="20"/>
          <w:szCs w:val="20"/>
          <w:lang w:eastAsia="ru-RU"/>
        </w:rPr>
        <w:t xml:space="preserve"> Федерации</w:t>
      </w:r>
      <w:r w:rsidRPr="006B407B">
        <w:rPr>
          <w:rFonts w:ascii="Times New Roman" w:hAnsi="Times New Roman"/>
          <w:sz w:val="20"/>
          <w:szCs w:val="20"/>
        </w:rPr>
        <w:t>.</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6B407B">
        <w:rPr>
          <w:rFonts w:ascii="Times New Roman" w:eastAsia="Times New Roman" w:hAnsi="Times New Roman"/>
          <w:bCs/>
          <w:sz w:val="20"/>
          <w:szCs w:val="20"/>
          <w:lang w:eastAsia="ru-RU"/>
        </w:rPr>
        <w:t xml:space="preserve">2.9. </w:t>
      </w:r>
      <w:r w:rsidRPr="006B407B">
        <w:rPr>
          <w:rFonts w:ascii="Times New Roman" w:eastAsia="Times New Roman" w:hAnsi="Times New Roman"/>
          <w:sz w:val="20"/>
          <w:szCs w:val="20"/>
          <w:lang w:eastAsia="ru-RU"/>
        </w:rPr>
        <w:t>Предоставление муниципальной услуги осуществляется без взимания платы.</w:t>
      </w:r>
    </w:p>
    <w:p w:rsidR="006B407B" w:rsidRPr="006B407B" w:rsidRDefault="006B407B" w:rsidP="006B407B">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eastAsia="Times New Roman" w:hAnsi="Times New Roman"/>
          <w:bCs/>
          <w:sz w:val="20"/>
          <w:szCs w:val="20"/>
          <w:lang w:eastAsia="ru-RU"/>
        </w:rPr>
        <w:t xml:space="preserve">2.10. Максимальный срок ожидания в очереди при подаче запроса о предоставлении муниципальной услуги </w:t>
      </w:r>
      <w:r w:rsidRPr="006B407B">
        <w:rPr>
          <w:rFonts w:ascii="Times New Roman" w:hAnsi="Times New Roman"/>
          <w:sz w:val="20"/>
          <w:szCs w:val="20"/>
        </w:rPr>
        <w:t>составляет 30 минут</w:t>
      </w:r>
      <w:r w:rsidRPr="006B407B">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6B407B">
        <w:rPr>
          <w:rFonts w:ascii="Times New Roman" w:hAnsi="Times New Roman"/>
          <w:sz w:val="20"/>
          <w:szCs w:val="20"/>
        </w:rPr>
        <w:t xml:space="preserve">составляет 20 минут. </w:t>
      </w:r>
    </w:p>
    <w:p w:rsidR="006B407B" w:rsidRPr="006B407B" w:rsidRDefault="006B407B" w:rsidP="006B407B">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6B407B">
        <w:rPr>
          <w:rFonts w:ascii="Times New Roman" w:hAnsi="Times New Roman"/>
          <w:sz w:val="20"/>
          <w:szCs w:val="20"/>
        </w:rPr>
        <w:t>2.11. С</w:t>
      </w:r>
      <w:r w:rsidRPr="006B407B">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bCs/>
          <w:sz w:val="20"/>
          <w:szCs w:val="20"/>
          <w:lang w:eastAsia="ru-RU"/>
        </w:rPr>
        <w:t xml:space="preserve">2.12. </w:t>
      </w:r>
      <w:r w:rsidRPr="006B407B">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6B407B" w:rsidRPr="006B407B" w:rsidRDefault="006B407B" w:rsidP="006B407B">
      <w:pPr>
        <w:widowControl w:val="0"/>
        <w:suppressAutoHyphens/>
        <w:spacing w:after="0" w:line="240" w:lineRule="auto"/>
        <w:ind w:firstLine="708"/>
        <w:jc w:val="both"/>
        <w:rPr>
          <w:rFonts w:ascii="Times New Roman" w:hAnsi="Times New Roman"/>
          <w:sz w:val="20"/>
          <w:szCs w:val="20"/>
        </w:rPr>
      </w:pPr>
      <w:r w:rsidRPr="006B407B">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Pr>
          <w:rFonts w:ascii="Times New Roman" w:hAnsi="Times New Roman"/>
          <w:sz w:val="20"/>
          <w:szCs w:val="20"/>
          <w:lang w:val="en-US"/>
        </w:rPr>
        <w:t xml:space="preserve">    </w:t>
      </w:r>
      <w:r w:rsidRPr="006B407B">
        <w:rPr>
          <w:rFonts w:ascii="Times New Roman" w:hAnsi="Times New Roman"/>
          <w:sz w:val="20"/>
          <w:szCs w:val="20"/>
        </w:rPr>
        <w:t xml:space="preserve"> 2.12.1. Места предоставления муниципальной услуги оборудуются средствами пожаротушения и оповещения о возникновении чрезвычайной ситуации.</w:t>
      </w:r>
    </w:p>
    <w:p w:rsidR="006B407B" w:rsidRPr="006B407B" w:rsidRDefault="006B407B" w:rsidP="006B407B">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Pr="006B407B">
        <w:rPr>
          <w:rFonts w:ascii="Times New Roman" w:hAnsi="Times New Roman"/>
          <w:sz w:val="20"/>
          <w:szCs w:val="20"/>
        </w:rPr>
        <w:t>СанПиН</w:t>
      </w:r>
      <w:proofErr w:type="spellEnd"/>
      <w:r w:rsidRPr="006B407B">
        <w:rPr>
          <w:rFonts w:ascii="Times New Roman" w:hAnsi="Times New Roman"/>
          <w:sz w:val="20"/>
          <w:szCs w:val="20"/>
        </w:rPr>
        <w:t xml:space="preserve"> № 2.2.2/2.4.1340-03».</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В Администрации обеспечиваются:</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допуск </w:t>
      </w:r>
      <w:proofErr w:type="spellStart"/>
      <w:r w:rsidRPr="006B407B">
        <w:rPr>
          <w:rFonts w:ascii="Times New Roman" w:eastAsia="Times New Roman" w:hAnsi="Times New Roman"/>
          <w:sz w:val="20"/>
          <w:szCs w:val="20"/>
          <w:lang w:eastAsia="ru-RU"/>
        </w:rPr>
        <w:t>сурдопереводчика</w:t>
      </w:r>
      <w:proofErr w:type="spellEnd"/>
      <w:r w:rsidRPr="006B407B">
        <w:rPr>
          <w:rFonts w:ascii="Times New Roman" w:eastAsia="Times New Roman" w:hAnsi="Times New Roman"/>
          <w:sz w:val="20"/>
          <w:szCs w:val="20"/>
          <w:lang w:eastAsia="ru-RU"/>
        </w:rPr>
        <w:t xml:space="preserve">, </w:t>
      </w:r>
      <w:proofErr w:type="spellStart"/>
      <w:r w:rsidRPr="006B407B">
        <w:rPr>
          <w:rFonts w:ascii="Times New Roman" w:eastAsia="Times New Roman" w:hAnsi="Times New Roman"/>
          <w:sz w:val="20"/>
          <w:szCs w:val="20"/>
          <w:lang w:eastAsia="ru-RU"/>
        </w:rPr>
        <w:t>тифлосурдопереводчика</w:t>
      </w:r>
      <w:proofErr w:type="spellEnd"/>
      <w:r w:rsidRPr="006B407B">
        <w:rPr>
          <w:rFonts w:ascii="Times New Roman" w:eastAsia="Times New Roman" w:hAnsi="Times New Roman"/>
          <w:sz w:val="20"/>
          <w:szCs w:val="20"/>
          <w:lang w:eastAsia="ru-RU"/>
        </w:rPr>
        <w:t>;</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6B407B">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lastRenderedPageBreak/>
        <w:t xml:space="preserve">Услуги диспетчерской службы для инвалидов по слуху предоставляет </w:t>
      </w:r>
      <w:proofErr w:type="spellStart"/>
      <w:r w:rsidRPr="006B407B">
        <w:rPr>
          <w:rFonts w:ascii="Times New Roman" w:eastAsia="Times New Roman" w:hAnsi="Times New Roman"/>
          <w:sz w:val="20"/>
          <w:szCs w:val="20"/>
          <w:lang w:eastAsia="ru-RU"/>
        </w:rPr>
        <w:t>оператор-сурдопереводчик</w:t>
      </w:r>
      <w:proofErr w:type="spellEnd"/>
      <w:r w:rsidRPr="006B407B">
        <w:rPr>
          <w:rFonts w:ascii="Times New Roman" w:eastAsia="Times New Roman" w:hAnsi="Times New Roman"/>
          <w:sz w:val="20"/>
          <w:szCs w:val="20"/>
          <w:lang w:eastAsia="ru-RU"/>
        </w:rPr>
        <w:t xml:space="preserve">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6B407B">
        <w:rPr>
          <w:rFonts w:ascii="Times New Roman" w:eastAsia="Times New Roman" w:hAnsi="Times New Roman"/>
          <w:sz w:val="20"/>
          <w:szCs w:val="20"/>
          <w:lang w:eastAsia="ru-RU"/>
        </w:rPr>
        <w:t>г</w:t>
      </w:r>
      <w:proofErr w:type="gramEnd"/>
      <w:r w:rsidRPr="006B407B">
        <w:rPr>
          <w:rFonts w:ascii="Times New Roman" w:eastAsia="Times New Roman" w:hAnsi="Times New Roman"/>
          <w:sz w:val="20"/>
          <w:szCs w:val="20"/>
          <w:lang w:eastAsia="ru-RU"/>
        </w:rPr>
        <w:t>. Красноярск, ул. Карла Маркса, д. 40 (второй этаж).</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Режим работы: ежедневно с 09:00 до 18:00 (кроме выходных               и праздничных дней).</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Телефон/факс: 8 (391) 227-55-44.</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Мобильный телефон (SMS): 8-965-900-57-26.</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val="en-US" w:eastAsia="ru-RU"/>
        </w:rPr>
      </w:pPr>
      <w:r w:rsidRPr="006B407B">
        <w:rPr>
          <w:rFonts w:ascii="Times New Roman" w:eastAsia="Times New Roman" w:hAnsi="Times New Roman"/>
          <w:sz w:val="20"/>
          <w:szCs w:val="20"/>
          <w:lang w:val="en-US" w:eastAsia="ru-RU"/>
        </w:rPr>
        <w:t>E-mail: kraivog@mail.ru.</w:t>
      </w:r>
    </w:p>
    <w:p w:rsidR="006B407B" w:rsidRPr="006B407B" w:rsidRDefault="006B407B" w:rsidP="006B407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val="en-US" w:eastAsia="ru-RU"/>
        </w:rPr>
        <w:t>Skype</w:t>
      </w:r>
      <w:r w:rsidRPr="006B407B">
        <w:rPr>
          <w:rFonts w:ascii="Times New Roman" w:eastAsia="Times New Roman" w:hAnsi="Times New Roman"/>
          <w:sz w:val="20"/>
          <w:szCs w:val="20"/>
          <w:lang w:eastAsia="ru-RU"/>
        </w:rPr>
        <w:t xml:space="preserve">: </w:t>
      </w:r>
      <w:proofErr w:type="spellStart"/>
      <w:r w:rsidRPr="006B407B">
        <w:rPr>
          <w:rFonts w:ascii="Times New Roman" w:eastAsia="Times New Roman" w:hAnsi="Times New Roman"/>
          <w:sz w:val="20"/>
          <w:szCs w:val="20"/>
          <w:lang w:val="en-US" w:eastAsia="ru-RU"/>
        </w:rPr>
        <w:t>kraivog</w:t>
      </w:r>
      <w:proofErr w:type="spellEnd"/>
      <w:r w:rsidRPr="006B407B">
        <w:rPr>
          <w:rFonts w:ascii="Times New Roman" w:eastAsia="Times New Roman" w:hAnsi="Times New Roman"/>
          <w:sz w:val="20"/>
          <w:szCs w:val="20"/>
          <w:lang w:eastAsia="ru-RU"/>
        </w:rPr>
        <w:t>.</w:t>
      </w:r>
      <w:proofErr w:type="spellStart"/>
      <w:r w:rsidRPr="006B407B">
        <w:rPr>
          <w:rFonts w:ascii="Times New Roman" w:eastAsia="Times New Roman" w:hAnsi="Times New Roman"/>
          <w:sz w:val="20"/>
          <w:szCs w:val="20"/>
          <w:lang w:val="en-US" w:eastAsia="ru-RU"/>
        </w:rPr>
        <w:t>ooVoo</w:t>
      </w:r>
      <w:proofErr w:type="spellEnd"/>
      <w:r w:rsidRPr="006B407B">
        <w:rPr>
          <w:rFonts w:ascii="Times New Roman" w:eastAsia="Times New Roman" w:hAnsi="Times New Roman"/>
          <w:sz w:val="20"/>
          <w:szCs w:val="20"/>
          <w:lang w:eastAsia="ru-RU"/>
        </w:rPr>
        <w:t xml:space="preserve">: </w:t>
      </w:r>
      <w:proofErr w:type="spellStart"/>
      <w:r w:rsidRPr="006B407B">
        <w:rPr>
          <w:rFonts w:ascii="Times New Roman" w:eastAsia="Times New Roman" w:hAnsi="Times New Roman"/>
          <w:sz w:val="20"/>
          <w:szCs w:val="20"/>
          <w:lang w:val="en-US" w:eastAsia="ru-RU"/>
        </w:rPr>
        <w:t>kraivog</w:t>
      </w:r>
      <w:proofErr w:type="spellEnd"/>
      <w:r w:rsidRPr="006B407B">
        <w:rPr>
          <w:rFonts w:ascii="Times New Roman" w:eastAsia="Times New Roman" w:hAnsi="Times New Roman"/>
          <w:sz w:val="20"/>
          <w:szCs w:val="20"/>
          <w:lang w:eastAsia="ru-RU"/>
        </w:rPr>
        <w:t>.</w:t>
      </w:r>
    </w:p>
    <w:p w:rsidR="006B407B" w:rsidRPr="006B407B" w:rsidRDefault="006B407B" w:rsidP="006B407B">
      <w:pPr>
        <w:spacing w:after="0" w:line="240" w:lineRule="auto"/>
        <w:ind w:firstLine="708"/>
        <w:jc w:val="both"/>
        <w:outlineLvl w:val="1"/>
        <w:rPr>
          <w:rFonts w:ascii="Times New Roman" w:hAnsi="Times New Roman"/>
          <w:sz w:val="20"/>
          <w:szCs w:val="20"/>
        </w:rPr>
      </w:pPr>
      <w:r w:rsidRPr="006B407B">
        <w:rPr>
          <w:rFonts w:ascii="Times New Roman" w:hAnsi="Times New Roman"/>
          <w:sz w:val="20"/>
          <w:szCs w:val="20"/>
          <w:lang w:eastAsia="ru-RU"/>
        </w:rPr>
        <w:t xml:space="preserve">2.13. </w:t>
      </w:r>
      <w:r w:rsidRPr="006B407B">
        <w:rPr>
          <w:rFonts w:ascii="Times New Roman" w:hAnsi="Times New Roman"/>
          <w:sz w:val="20"/>
          <w:szCs w:val="20"/>
        </w:rPr>
        <w:t>Показателями доступности и качества муниципальной услуги являются:</w:t>
      </w:r>
    </w:p>
    <w:p w:rsidR="006B407B" w:rsidRPr="006B407B" w:rsidRDefault="006B407B" w:rsidP="006B407B">
      <w:pPr>
        <w:spacing w:after="0" w:line="240" w:lineRule="auto"/>
        <w:ind w:firstLine="708"/>
        <w:jc w:val="both"/>
        <w:outlineLvl w:val="1"/>
        <w:rPr>
          <w:rFonts w:ascii="Times New Roman" w:hAnsi="Times New Roman"/>
          <w:sz w:val="20"/>
          <w:szCs w:val="20"/>
        </w:rPr>
      </w:pPr>
      <w:r w:rsidRPr="006B407B">
        <w:rPr>
          <w:rFonts w:ascii="Times New Roman" w:hAnsi="Times New Roman"/>
          <w:sz w:val="20"/>
          <w:szCs w:val="20"/>
        </w:rPr>
        <w:t>- количество выданных документов, являющихся результатом муниципальной услуги;</w:t>
      </w:r>
    </w:p>
    <w:p w:rsidR="006B407B" w:rsidRPr="006B407B" w:rsidRDefault="006B407B" w:rsidP="006B407B">
      <w:pPr>
        <w:spacing w:after="0" w:line="240" w:lineRule="auto"/>
        <w:ind w:firstLine="708"/>
        <w:jc w:val="both"/>
        <w:outlineLvl w:val="1"/>
        <w:rPr>
          <w:rFonts w:ascii="Times New Roman" w:hAnsi="Times New Roman"/>
          <w:sz w:val="20"/>
          <w:szCs w:val="20"/>
        </w:rPr>
      </w:pPr>
      <w:r w:rsidRPr="006B407B">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6B407B" w:rsidRPr="006B407B" w:rsidRDefault="006B407B" w:rsidP="006B407B">
      <w:pPr>
        <w:autoSpaceDE w:val="0"/>
        <w:autoSpaceDN w:val="0"/>
        <w:adjustRightInd w:val="0"/>
        <w:spacing w:after="0" w:line="240" w:lineRule="auto"/>
        <w:jc w:val="both"/>
        <w:rPr>
          <w:rFonts w:ascii="Times New Roman" w:eastAsia="Times New Roman" w:hAnsi="Times New Roman"/>
          <w:bCs/>
          <w:sz w:val="20"/>
          <w:szCs w:val="20"/>
          <w:lang w:eastAsia="ru-RU"/>
        </w:rPr>
      </w:pPr>
    </w:p>
    <w:p w:rsidR="006B407B" w:rsidRPr="006B407B" w:rsidRDefault="006B407B" w:rsidP="006B407B">
      <w:pPr>
        <w:autoSpaceDE w:val="0"/>
        <w:autoSpaceDN w:val="0"/>
        <w:adjustRightInd w:val="0"/>
        <w:spacing w:after="0" w:line="240" w:lineRule="auto"/>
        <w:ind w:firstLine="708"/>
        <w:jc w:val="center"/>
        <w:outlineLvl w:val="1"/>
        <w:rPr>
          <w:rFonts w:ascii="Times New Roman" w:hAnsi="Times New Roman"/>
          <w:sz w:val="20"/>
          <w:szCs w:val="20"/>
        </w:rPr>
      </w:pPr>
      <w:r w:rsidRPr="006B407B">
        <w:rPr>
          <w:rFonts w:ascii="Times New Roman" w:hAnsi="Times New Roman"/>
          <w:sz w:val="20"/>
          <w:szCs w:val="20"/>
        </w:rPr>
        <w:t>3. С</w:t>
      </w:r>
      <w:r w:rsidRPr="006B407B">
        <w:rPr>
          <w:rFonts w:ascii="Times New Roman" w:eastAsia="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w:t>
      </w:r>
      <w:r w:rsidRPr="006B407B">
        <w:rPr>
          <w:rFonts w:ascii="Times New Roman" w:hAnsi="Times New Roman"/>
          <w:sz w:val="20"/>
          <w:szCs w:val="20"/>
        </w:rPr>
        <w:t>, в том числе особенности выполнения административных процедур в электронной форме</w:t>
      </w:r>
    </w:p>
    <w:p w:rsidR="006B407B" w:rsidRPr="006B407B" w:rsidRDefault="006B407B" w:rsidP="006B407B">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6B407B" w:rsidRPr="006B407B" w:rsidRDefault="006B407B" w:rsidP="007B2364">
      <w:pPr>
        <w:autoSpaceDE w:val="0"/>
        <w:autoSpaceDN w:val="0"/>
        <w:adjustRightInd w:val="0"/>
        <w:spacing w:after="0" w:line="240" w:lineRule="auto"/>
        <w:ind w:left="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прием и регистрация заявления и прилагаемых документов, предусмотренных пунктом 2.6 настоящего Административного регламента;</w:t>
      </w: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рассмотрение заявления и прилагаемых документов; </w:t>
      </w: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подготовка разрешения на ввод объекта в эксплуатацию; </w:t>
      </w: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выдача разрешения на ввод объекта в эксплуатацию;</w:t>
      </w: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подготовка и выдача отказа в выдаче разрешения на ввод объекта в эксплуатацию. </w:t>
      </w:r>
    </w:p>
    <w:p w:rsidR="006B407B" w:rsidRPr="006B407B" w:rsidRDefault="006B407B" w:rsidP="007B2364">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3.2. Прием и регистрация заявления и прилагаемых документов.</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3.2.1. Заявление и документы, являющиеся основанием для предоставления муниципальной услуги, предоставляются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3.2.2. </w:t>
      </w:r>
      <w:proofErr w:type="gramStart"/>
      <w:r w:rsidRPr="006B407B">
        <w:rPr>
          <w:rFonts w:ascii="Times New Roman" w:hAnsi="Times New Roman"/>
          <w:sz w:val="20"/>
          <w:szCs w:val="20"/>
        </w:rPr>
        <w:t xml:space="preserve">Специалист администрации принимает заявление о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вместе с документами, указанными в пункте 2.6 настоящего Административного регламента, и в течение дня после регистрации передаёт специалисту администрации, уполномоченному на рассмотрение заявления и прилагаемых документов,</w:t>
      </w:r>
      <w:r w:rsidRPr="006B407B">
        <w:rPr>
          <w:rFonts w:ascii="Times New Roman" w:eastAsia="Times New Roman" w:hAnsi="Times New Roman"/>
          <w:sz w:val="20"/>
          <w:szCs w:val="20"/>
          <w:lang w:eastAsia="ru-RU"/>
        </w:rPr>
        <w:t xml:space="preserve"> подготовку разрешения на ввод объекта в эксплуатацию, выдачу разрешения на ввод объекта в эксплуатацию, подготовку и выдачу отказа в выдаче разрешения на</w:t>
      </w:r>
      <w:proofErr w:type="gramEnd"/>
      <w:r w:rsidRPr="006B407B">
        <w:rPr>
          <w:rFonts w:ascii="Times New Roman" w:eastAsia="Times New Roman" w:hAnsi="Times New Roman"/>
          <w:sz w:val="20"/>
          <w:szCs w:val="20"/>
          <w:lang w:eastAsia="ru-RU"/>
        </w:rPr>
        <w:t xml:space="preserve"> ввод объекта в эксплуатацию (далее – специалист администрации)</w:t>
      </w:r>
      <w:r w:rsidRPr="006B407B">
        <w:rPr>
          <w:rFonts w:ascii="Times New Roman" w:hAnsi="Times New Roman"/>
          <w:sz w:val="20"/>
          <w:szCs w:val="20"/>
        </w:rPr>
        <w:t>. Датой обращения и предоставления документов является день регистрации заявления и прилагаемых документов.</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3.3. Рассмотрение заявления и предоставленных документов.</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 xml:space="preserve">После получения заявления о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специалист администрации в течение двух рабочих дней осуществляет следующие действия:</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3.3.1. Осуществляет проверку комплектности предоставленных документов, прилагаемых к заявлению, в соответствии с пунктом 2.6 настоящего Административного регламента и полноты содержащейся в заявлении информации.</w:t>
      </w:r>
    </w:p>
    <w:p w:rsidR="006B407B" w:rsidRPr="006B407B" w:rsidRDefault="006B407B" w:rsidP="007B236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3.3.2. В случае соответствия предоставленных документов требованиям настоящего Административного регламента специалист администрации проводит проверку </w:t>
      </w:r>
      <w:r w:rsidRPr="006B407B">
        <w:rPr>
          <w:rFonts w:ascii="Times New Roman" w:eastAsia="Times New Roman" w:hAnsi="Times New Roman"/>
          <w:sz w:val="20"/>
          <w:szCs w:val="20"/>
          <w:lang w:eastAsia="ru-RU"/>
        </w:rPr>
        <w:t>правильности оформления документов, указанных в </w:t>
      </w:r>
      <w:r w:rsidRPr="006B407B">
        <w:rPr>
          <w:rFonts w:ascii="Times New Roman" w:hAnsi="Times New Roman"/>
          <w:sz w:val="20"/>
          <w:szCs w:val="20"/>
        </w:rPr>
        <w:t>пункте 2.6 настоящего Административного регламента</w:t>
      </w:r>
      <w:r w:rsidRPr="006B407B">
        <w:rPr>
          <w:rFonts w:ascii="Times New Roman" w:eastAsia="Times New Roman" w:hAnsi="Times New Roman"/>
          <w:sz w:val="20"/>
          <w:szCs w:val="20"/>
          <w:lang w:eastAsia="ru-RU"/>
        </w:rPr>
        <w:t xml:space="preserve">, осмотр объекта капитального строительства и подготавливает проект разрешения на ввод объекта в эксплуатацию или проект отказа в выдаче такого разрешения с указанием причин отказа. </w:t>
      </w:r>
    </w:p>
    <w:p w:rsidR="006B407B" w:rsidRPr="006B407B" w:rsidRDefault="006B407B" w:rsidP="007B2364">
      <w:pPr>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3.3.3. </w:t>
      </w:r>
      <w:proofErr w:type="gramStart"/>
      <w:r w:rsidRPr="006B407B">
        <w:rPr>
          <w:rFonts w:ascii="Times New Roman" w:eastAsia="Times New Roman" w:hAnsi="Times New Roman"/>
          <w:sz w:val="20"/>
          <w:szCs w:val="20"/>
          <w:lang w:eastAsia="ru-RU"/>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6B407B">
        <w:rPr>
          <w:rFonts w:ascii="Times New Roman" w:eastAsia="Times New Roman" w:hAnsi="Times New Roman"/>
          <w:sz w:val="20"/>
          <w:szCs w:val="20"/>
          <w:lang w:eastAsia="ru-RU"/>
        </w:rPr>
        <w:t xml:space="preserve"> </w:t>
      </w:r>
      <w:proofErr w:type="gramStart"/>
      <w:r w:rsidRPr="006B407B">
        <w:rPr>
          <w:rFonts w:ascii="Times New Roman" w:eastAsia="Times New Roman" w:hAnsi="Times New Roman"/>
          <w:sz w:val="20"/>
          <w:szCs w:val="20"/>
          <w:lang w:eastAsia="ru-RU"/>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6B407B">
        <w:rPr>
          <w:rFonts w:ascii="Times New Roman" w:eastAsia="Times New Roman" w:hAnsi="Times New Roman"/>
          <w:sz w:val="20"/>
          <w:szCs w:val="20"/>
          <w:lang w:eastAsia="ru-RU"/>
        </w:rPr>
        <w:t xml:space="preserve"> эффективности </w:t>
      </w:r>
      <w:r w:rsidRPr="006B407B">
        <w:rPr>
          <w:rFonts w:ascii="Times New Roman" w:eastAsia="Times New Roman" w:hAnsi="Times New Roman"/>
          <w:sz w:val="20"/>
          <w:szCs w:val="20"/>
          <w:lang w:eastAsia="ru-RU"/>
        </w:rPr>
        <w:lastRenderedPageBreak/>
        <w:t>и требованиям оснащенности объекта капитального строительства приборами учета используемых энергетических ресурсов. В случае</w:t>
      </w:r>
      <w:proofErr w:type="gramStart"/>
      <w:r w:rsidRPr="006B407B">
        <w:rPr>
          <w:rFonts w:ascii="Times New Roman" w:eastAsia="Times New Roman" w:hAnsi="Times New Roman"/>
          <w:sz w:val="20"/>
          <w:szCs w:val="20"/>
          <w:lang w:eastAsia="ru-RU"/>
        </w:rPr>
        <w:t>,</w:t>
      </w:r>
      <w:proofErr w:type="gramEnd"/>
      <w:r w:rsidRPr="006B407B">
        <w:rPr>
          <w:rFonts w:ascii="Times New Roman" w:eastAsia="Times New Roman" w:hAnsi="Times New Roman"/>
          <w:sz w:val="20"/>
          <w:szCs w:val="20"/>
          <w:lang w:eastAsia="ru-RU"/>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rsidR="006B407B" w:rsidRPr="006B407B" w:rsidRDefault="007B2364" w:rsidP="007B2364">
      <w:pPr>
        <w:spacing w:after="0" w:line="240" w:lineRule="auto"/>
        <w:jc w:val="both"/>
        <w:rPr>
          <w:rFonts w:ascii="Times New Roman" w:hAnsi="Times New Roman"/>
          <w:sz w:val="20"/>
          <w:szCs w:val="20"/>
        </w:rPr>
      </w:pPr>
      <w:r w:rsidRPr="007B2364">
        <w:rPr>
          <w:rFonts w:ascii="Times New Roman" w:hAnsi="Times New Roman"/>
          <w:sz w:val="20"/>
          <w:szCs w:val="20"/>
        </w:rPr>
        <w:t xml:space="preserve">             </w:t>
      </w:r>
      <w:r w:rsidR="006B407B" w:rsidRPr="006B407B">
        <w:rPr>
          <w:rFonts w:ascii="Times New Roman" w:hAnsi="Times New Roman"/>
          <w:sz w:val="20"/>
          <w:szCs w:val="20"/>
        </w:rPr>
        <w:t xml:space="preserve"> 3.4. П</w:t>
      </w:r>
      <w:r w:rsidR="006B407B" w:rsidRPr="006B407B">
        <w:rPr>
          <w:rFonts w:ascii="Times New Roman" w:eastAsia="Times New Roman" w:hAnsi="Times New Roman"/>
          <w:sz w:val="20"/>
          <w:szCs w:val="20"/>
          <w:lang w:eastAsia="ru-RU"/>
        </w:rPr>
        <w:t>одготовка разрешения на ввод объекта в эксплуатацию.</w:t>
      </w:r>
      <w:r w:rsidR="006B407B" w:rsidRPr="006B407B">
        <w:rPr>
          <w:rFonts w:ascii="Times New Roman" w:hAnsi="Times New Roman"/>
          <w:sz w:val="20"/>
          <w:szCs w:val="20"/>
        </w:rPr>
        <w:t xml:space="preserve"> </w:t>
      </w:r>
    </w:p>
    <w:p w:rsidR="006B407B" w:rsidRPr="006B407B" w:rsidRDefault="006B407B" w:rsidP="007B236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3.4.1. При соответствии представленных документов требованиям настоящего Административного регламента специалист администрации в течение </w:t>
      </w:r>
      <w:r w:rsidRPr="006B407B">
        <w:rPr>
          <w:rFonts w:ascii="Times New Roman" w:hAnsi="Times New Roman"/>
          <w:color w:val="FF0000"/>
          <w:sz w:val="20"/>
          <w:szCs w:val="20"/>
        </w:rPr>
        <w:t>одного рабочего</w:t>
      </w:r>
      <w:r w:rsidRPr="006B407B">
        <w:rPr>
          <w:rFonts w:ascii="Times New Roman" w:hAnsi="Times New Roman"/>
          <w:sz w:val="20"/>
          <w:szCs w:val="20"/>
        </w:rPr>
        <w:t xml:space="preserve"> дня готовит проект разрешения на </w:t>
      </w:r>
      <w:r w:rsidRPr="006B407B">
        <w:rPr>
          <w:rFonts w:ascii="Times New Roman" w:eastAsia="Times New Roman" w:hAnsi="Times New Roman"/>
          <w:sz w:val="20"/>
          <w:szCs w:val="20"/>
          <w:lang w:eastAsia="ru-RU"/>
        </w:rPr>
        <w:t>ввод объекта в эксплуатацию.</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3.4.2. Проект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передается на рассмотрение и подписание Главе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(лицу, его замещающему). Глава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(лицо, его замещающее) в течение одного рабочего дня рассматривает проект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подписывает разрешение на ввод объекта в эксплуатацию и заверяет подпись гербовой печатью администрации.</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3.5. Выдача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3.5.1. Специалист администрации в день подписания  разрешения на ввод объекта в эксплуатацию, выдаёт застройщику разрешение на ввод объекта в эксплуатацию. </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3.5.2. Вручение оригинала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застройщику либо его представителю осуществляется специалистом администрации под роспись при представлении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3.5.3 Регистрация выданных разрешений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производится в журнале регистрации разрешений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3.5.4. После выдачи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копии документов, представленных застройщиком для получения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в соответствии с пунктом 2.6 настоящего Административного регламента, остаются в администрации, а подлинники возвращаются застройщику. Копии документов помещаются в дело, сформированное на объект капитального строительства при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подлежащее хранению в администрации.</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3.6. Другие положения, характеризующие требования к предоставлению муниципальной услуги.</w:t>
      </w:r>
    </w:p>
    <w:p w:rsidR="006B407B" w:rsidRPr="006B407B" w:rsidRDefault="006B407B" w:rsidP="007B236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3.6.1. 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3.6.2. Оформление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w:t>
      </w:r>
    </w:p>
    <w:p w:rsidR="006B407B" w:rsidRPr="006B407B" w:rsidRDefault="006B407B" w:rsidP="007B236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hAnsi="Times New Roman"/>
          <w:sz w:val="20"/>
          <w:szCs w:val="20"/>
        </w:rPr>
        <w:t xml:space="preserve">Разрешение </w:t>
      </w:r>
      <w:r w:rsidRPr="006B407B">
        <w:rPr>
          <w:rFonts w:ascii="Times New Roman" w:eastAsia="Times New Roman" w:hAnsi="Times New Roman"/>
          <w:sz w:val="20"/>
          <w:szCs w:val="20"/>
          <w:lang w:eastAsia="ru-RU"/>
        </w:rPr>
        <w:t xml:space="preserve">на ввод объекта в эксплуатацию </w:t>
      </w:r>
      <w:r w:rsidRPr="006B407B">
        <w:rPr>
          <w:rFonts w:ascii="Times New Roman" w:hAnsi="Times New Roman"/>
          <w:sz w:val="20"/>
          <w:szCs w:val="20"/>
        </w:rPr>
        <w:t xml:space="preserve">оформляется в трёх экземплярах (или не более чем в четырёх экземплярах) по форме, установленной </w:t>
      </w:r>
      <w:r w:rsidRPr="006B407B">
        <w:rPr>
          <w:rFonts w:ascii="Times New Roman" w:eastAsia="Times New Roman" w:hAnsi="Times New Roman"/>
          <w:sz w:val="20"/>
          <w:szCs w:val="20"/>
          <w:lang w:eastAsia="ru-RU"/>
        </w:rPr>
        <w:t>Приказом Министерства строительства и жилищно-коммунального хозяйства Российской Федерации от 19.02.2015 № 117/</w:t>
      </w:r>
      <w:proofErr w:type="spellStart"/>
      <w:proofErr w:type="gramStart"/>
      <w:r w:rsidRPr="006B407B">
        <w:rPr>
          <w:rFonts w:ascii="Times New Roman" w:eastAsia="Times New Roman" w:hAnsi="Times New Roman"/>
          <w:sz w:val="20"/>
          <w:szCs w:val="20"/>
          <w:lang w:eastAsia="ru-RU"/>
        </w:rPr>
        <w:t>пр</w:t>
      </w:r>
      <w:proofErr w:type="spellEnd"/>
      <w:proofErr w:type="gramEnd"/>
      <w:r w:rsidRPr="006B407B">
        <w:rPr>
          <w:rFonts w:ascii="Times New Roman" w:eastAsia="Times New Roman" w:hAnsi="Times New Roman"/>
          <w:sz w:val="20"/>
          <w:szCs w:val="20"/>
          <w:lang w:eastAsia="ru-RU"/>
        </w:rPr>
        <w:t xml:space="preserve"> «Об утверждении формы разрешения на строительство и формы разрешения на ввод объекта в эксплуатацию»;</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В тексте разрешения не допускается каких-либо исправлений и сокращений. Для юридических лиц указывается полное наименование и их местонахождение.</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Два экземпляра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6B407B" w:rsidRPr="006B407B" w:rsidRDefault="006B407B" w:rsidP="007B2364">
      <w:pPr>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6B407B">
        <w:rPr>
          <w:rFonts w:ascii="Times New Roman" w:eastAsia="Times New Roman" w:hAnsi="Times New Roman"/>
          <w:sz w:val="20"/>
          <w:szCs w:val="20"/>
          <w:lang w:eastAsia="ru-RU"/>
        </w:rPr>
        <w:t>Состав таких сведений должен соответствовать установленным в соответствии с </w:t>
      </w:r>
      <w:r w:rsidRPr="006B407B">
        <w:rPr>
          <w:rFonts w:ascii="Times New Roman" w:hAnsi="Times New Roman"/>
          <w:sz w:val="20"/>
          <w:szCs w:val="20"/>
        </w:rPr>
        <w:t xml:space="preserve">Федеральным </w:t>
      </w:r>
      <w:hyperlink r:id="rId30" w:history="1">
        <w:r w:rsidRPr="006B407B">
          <w:rPr>
            <w:rFonts w:ascii="Times New Roman" w:hAnsi="Times New Roman"/>
            <w:sz w:val="20"/>
            <w:szCs w:val="20"/>
          </w:rPr>
          <w:t>законом</w:t>
        </w:r>
      </w:hyperlink>
      <w:r w:rsidRPr="006B407B">
        <w:rPr>
          <w:rFonts w:ascii="Times New Roman" w:hAnsi="Times New Roman"/>
          <w:sz w:val="20"/>
          <w:szCs w:val="20"/>
        </w:rPr>
        <w:t xml:space="preserve"> от 13 июля 2015 года N 218-ФЗ "О государственной регистрации недвижимости"  </w:t>
      </w:r>
      <w:r w:rsidRPr="006B407B">
        <w:rPr>
          <w:rFonts w:ascii="Times New Roman" w:eastAsia="Times New Roman" w:hAnsi="Times New Roman"/>
          <w:sz w:val="20"/>
          <w:szCs w:val="20"/>
          <w:lang w:eastAsia="ru-RU"/>
        </w:rPr>
        <w:t>требованиям к составу сведений в графической и текстовой частях технического плана.</w:t>
      </w:r>
      <w:proofErr w:type="gramEnd"/>
    </w:p>
    <w:p w:rsidR="006B407B" w:rsidRPr="006B407B" w:rsidRDefault="006B407B" w:rsidP="007B2364">
      <w:pPr>
        <w:widowControl w:val="0"/>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6B407B" w:rsidRPr="006B407B" w:rsidRDefault="006B407B" w:rsidP="007B2364">
      <w:pPr>
        <w:widowControl w:val="0"/>
        <w:autoSpaceDE w:val="0"/>
        <w:autoSpaceDN w:val="0"/>
        <w:adjustRightInd w:val="0"/>
        <w:spacing w:after="0" w:line="240" w:lineRule="auto"/>
        <w:ind w:firstLine="708"/>
        <w:jc w:val="both"/>
        <w:rPr>
          <w:rFonts w:ascii="Times New Roman" w:hAnsi="Times New Roman"/>
          <w:sz w:val="20"/>
          <w:szCs w:val="20"/>
        </w:rPr>
      </w:pPr>
      <w:proofErr w:type="gramStart"/>
      <w:r w:rsidRPr="006B407B">
        <w:rPr>
          <w:rFonts w:ascii="Times New Roman" w:hAnsi="Times New Roman"/>
          <w:sz w:val="20"/>
          <w:szCs w:val="20"/>
        </w:rPr>
        <w:t xml:space="preserve">В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r:id="rId31" w:history="1">
        <w:r w:rsidRPr="006B407B">
          <w:rPr>
            <w:rFonts w:ascii="Times New Roman" w:hAnsi="Times New Roman"/>
            <w:sz w:val="20"/>
            <w:szCs w:val="20"/>
          </w:rPr>
          <w:t>пункте 5.1 статьи 6</w:t>
        </w:r>
      </w:hyperlink>
      <w:r w:rsidRPr="006B407B">
        <w:rPr>
          <w:rFonts w:ascii="Times New Roman" w:hAnsi="Times New Roman"/>
          <w:sz w:val="20"/>
          <w:szCs w:val="20"/>
        </w:rPr>
        <w:t xml:space="preserve"> </w:t>
      </w:r>
      <w:r w:rsidRPr="006B407B">
        <w:rPr>
          <w:rFonts w:ascii="Times New Roman" w:eastAsia="Times New Roman" w:hAnsi="Times New Roman"/>
          <w:sz w:val="20"/>
          <w:szCs w:val="20"/>
          <w:lang w:eastAsia="ru-RU"/>
        </w:rPr>
        <w:t>Градостроительного Кодекса Российской Федерации</w:t>
      </w:r>
      <w:r w:rsidRPr="006B407B">
        <w:rPr>
          <w:rFonts w:ascii="Times New Roman" w:hAnsi="Times New Roman"/>
          <w:sz w:val="20"/>
          <w:szCs w:val="20"/>
        </w:rPr>
        <w:t>, или в орган исполнительной власти субъекта</w:t>
      </w:r>
      <w:proofErr w:type="gramEnd"/>
      <w:r w:rsidRPr="006B407B">
        <w:rPr>
          <w:rFonts w:ascii="Times New Roman" w:hAnsi="Times New Roman"/>
          <w:sz w:val="20"/>
          <w:szCs w:val="20"/>
        </w:rPr>
        <w:t xml:space="preserve">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lastRenderedPageBreak/>
        <w:t xml:space="preserve">3.7. Отказ в выдаче разрешения на </w:t>
      </w:r>
      <w:r w:rsidRPr="006B407B">
        <w:rPr>
          <w:rFonts w:ascii="Times New Roman" w:eastAsia="Times New Roman" w:hAnsi="Times New Roman"/>
          <w:sz w:val="20"/>
          <w:szCs w:val="20"/>
          <w:lang w:eastAsia="ru-RU"/>
        </w:rPr>
        <w:t>ввод объекта в эксплуатацию.</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3.7.1. Специалист администрации при обнаружении обстоятельств, указанных в пункте 2.8 настоящего Административного регламента, в течение двух рабочих дней готовит проект мотивированного отказа в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3.7.2. Проект мотивированного отказа в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направляется Главе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(лицу, его замещающему). Глава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(лицо, его замещающее) в течение одного рабочего дня рассматривает и подписывает отказ.</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3.7.3. Отказ в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3.7.4. Специалист администрации в день подписания и регистрации в журнале исходящей корреспонденции мотивированного отказа в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xml:space="preserve"> выдаёт или направляет застройщику отказ в выдаче разрешения на </w:t>
      </w:r>
      <w:r w:rsidRPr="006B407B">
        <w:rPr>
          <w:rFonts w:ascii="Times New Roman" w:eastAsia="Times New Roman" w:hAnsi="Times New Roman"/>
          <w:sz w:val="20"/>
          <w:szCs w:val="20"/>
          <w:lang w:eastAsia="ru-RU"/>
        </w:rPr>
        <w:t>ввод объекта в эксплуатацию</w:t>
      </w:r>
      <w:r w:rsidRPr="006B407B">
        <w:rPr>
          <w:rFonts w:ascii="Times New Roman" w:hAnsi="Times New Roman"/>
          <w:sz w:val="20"/>
          <w:szCs w:val="20"/>
        </w:rPr>
        <w:t>, и возвращает все представленные документы</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hyperlink r:id="rId32" w:history="1">
        <w:r w:rsidRPr="006B407B">
          <w:rPr>
            <w:rFonts w:ascii="Times New Roman" w:hAnsi="Times New Roman"/>
            <w:sz w:val="20"/>
            <w:szCs w:val="20"/>
            <w:u w:val="single"/>
            <w:lang w:val="en-US"/>
          </w:rPr>
          <w:t>www</w:t>
        </w:r>
        <w:r w:rsidRPr="006B407B">
          <w:rPr>
            <w:rFonts w:ascii="Times New Roman" w:hAnsi="Times New Roman"/>
            <w:sz w:val="20"/>
            <w:szCs w:val="20"/>
            <w:u w:val="single"/>
          </w:rPr>
          <w:t>.</w:t>
        </w:r>
        <w:proofErr w:type="spellStart"/>
        <w:r w:rsidRPr="006B407B">
          <w:rPr>
            <w:rFonts w:ascii="Times New Roman" w:hAnsi="Times New Roman"/>
            <w:sz w:val="20"/>
            <w:szCs w:val="20"/>
            <w:u w:val="single"/>
            <w:lang w:val="en-US"/>
          </w:rPr>
          <w:t>boguchansky</w:t>
        </w:r>
        <w:proofErr w:type="spellEnd"/>
        <w:r w:rsidRPr="006B407B">
          <w:rPr>
            <w:rFonts w:ascii="Times New Roman" w:hAnsi="Times New Roman"/>
            <w:sz w:val="20"/>
            <w:szCs w:val="20"/>
            <w:u w:val="single"/>
          </w:rPr>
          <w:t>-</w:t>
        </w:r>
        <w:proofErr w:type="spellStart"/>
        <w:r w:rsidRPr="006B407B">
          <w:rPr>
            <w:rFonts w:ascii="Times New Roman" w:hAnsi="Times New Roman"/>
            <w:sz w:val="20"/>
            <w:szCs w:val="20"/>
            <w:u w:val="single"/>
            <w:lang w:val="en-US"/>
          </w:rPr>
          <w:t>raion</w:t>
        </w:r>
        <w:proofErr w:type="spellEnd"/>
        <w:r w:rsidRPr="006B407B">
          <w:rPr>
            <w:rFonts w:ascii="Times New Roman" w:hAnsi="Times New Roman"/>
            <w:sz w:val="20"/>
            <w:szCs w:val="20"/>
            <w:u w:val="single"/>
          </w:rPr>
          <w:t>.</w:t>
        </w:r>
        <w:proofErr w:type="spellStart"/>
        <w:r w:rsidRPr="006B407B">
          <w:rPr>
            <w:rFonts w:ascii="Times New Roman" w:hAnsi="Times New Roman"/>
            <w:sz w:val="20"/>
            <w:szCs w:val="20"/>
            <w:u w:val="single"/>
            <w:lang w:val="en-US"/>
          </w:rPr>
          <w:t>ru</w:t>
        </w:r>
        <w:proofErr w:type="spellEnd"/>
      </w:hyperlink>
      <w:r w:rsidRPr="006B407B">
        <w:rPr>
          <w:rFonts w:ascii="Times New Roman" w:hAnsi="Times New Roman"/>
          <w:sz w:val="20"/>
          <w:szCs w:val="20"/>
        </w:rPr>
        <w:t xml:space="preserve">. </w:t>
      </w:r>
    </w:p>
    <w:p w:rsidR="006B407B" w:rsidRPr="006B407B" w:rsidRDefault="006B407B" w:rsidP="007B2364">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3.9. Порядок обращения в администрацию для подачи документов и получения результата муниципальной услуги.</w:t>
      </w:r>
    </w:p>
    <w:p w:rsidR="006B407B" w:rsidRPr="006B407B" w:rsidRDefault="007B2364" w:rsidP="006B407B">
      <w:pPr>
        <w:tabs>
          <w:tab w:val="left" w:pos="4395"/>
        </w:tabs>
        <w:spacing w:after="0" w:line="240" w:lineRule="auto"/>
        <w:jc w:val="both"/>
        <w:rPr>
          <w:rFonts w:ascii="Times New Roman" w:hAnsi="Times New Roman"/>
          <w:sz w:val="20"/>
          <w:szCs w:val="20"/>
        </w:rPr>
      </w:pPr>
      <w:r>
        <w:rPr>
          <w:rFonts w:ascii="Times New Roman" w:hAnsi="Times New Roman"/>
          <w:sz w:val="20"/>
          <w:szCs w:val="20"/>
          <w:lang w:val="en-US"/>
        </w:rPr>
        <w:tab/>
      </w:r>
      <w:r w:rsidR="006B407B" w:rsidRPr="006B407B">
        <w:rPr>
          <w:rFonts w:ascii="Times New Roman" w:hAnsi="Times New Roman"/>
          <w:sz w:val="20"/>
          <w:szCs w:val="20"/>
        </w:rPr>
        <w:t>Прием застройщиков для подачи заявлений, регистрация заявлений и документов, направленных застройщиком по почте осуществляется в соответствии с графиком работы администрации:</w:t>
      </w:r>
    </w:p>
    <w:p w:rsidR="006B407B" w:rsidRPr="006B407B" w:rsidRDefault="007B2364" w:rsidP="006B407B">
      <w:pPr>
        <w:tabs>
          <w:tab w:val="left" w:pos="4395"/>
        </w:tabs>
        <w:spacing w:after="0" w:line="240" w:lineRule="auto"/>
        <w:jc w:val="both"/>
        <w:rPr>
          <w:rFonts w:ascii="Times New Roman" w:hAnsi="Times New Roman"/>
          <w:sz w:val="20"/>
          <w:szCs w:val="20"/>
        </w:rPr>
      </w:pPr>
      <w:r w:rsidRPr="007B2364">
        <w:rPr>
          <w:rFonts w:ascii="Times New Roman" w:hAnsi="Times New Roman"/>
          <w:sz w:val="20"/>
          <w:szCs w:val="20"/>
        </w:rPr>
        <w:t xml:space="preserve">            </w:t>
      </w:r>
      <w:r w:rsidR="006B407B" w:rsidRPr="006B407B">
        <w:rPr>
          <w:rFonts w:ascii="Times New Roman" w:hAnsi="Times New Roman"/>
          <w:sz w:val="20"/>
          <w:szCs w:val="20"/>
        </w:rPr>
        <w:t>Понедельник - пятница - с 9.00 до 17.00,</w:t>
      </w:r>
    </w:p>
    <w:p w:rsidR="006B407B" w:rsidRPr="006B407B" w:rsidRDefault="007B2364" w:rsidP="006B407B">
      <w:pPr>
        <w:tabs>
          <w:tab w:val="left" w:pos="4395"/>
        </w:tabs>
        <w:spacing w:after="0" w:line="240" w:lineRule="auto"/>
        <w:jc w:val="both"/>
        <w:rPr>
          <w:rFonts w:ascii="Times New Roman" w:hAnsi="Times New Roman"/>
          <w:sz w:val="20"/>
          <w:szCs w:val="20"/>
        </w:rPr>
      </w:pPr>
      <w:r w:rsidRPr="007B2364">
        <w:rPr>
          <w:rFonts w:ascii="Times New Roman" w:hAnsi="Times New Roman"/>
          <w:sz w:val="20"/>
          <w:szCs w:val="20"/>
        </w:rPr>
        <w:t xml:space="preserve">            </w:t>
      </w:r>
      <w:r w:rsidR="006B407B" w:rsidRPr="006B407B">
        <w:rPr>
          <w:rFonts w:ascii="Times New Roman" w:hAnsi="Times New Roman"/>
          <w:sz w:val="20"/>
          <w:szCs w:val="20"/>
        </w:rPr>
        <w:t xml:space="preserve">обеденный перерыв - с 13.00 до 14.00, </w:t>
      </w:r>
    </w:p>
    <w:p w:rsidR="006B407B" w:rsidRPr="006B407B" w:rsidRDefault="007B2364" w:rsidP="006B407B">
      <w:pPr>
        <w:tabs>
          <w:tab w:val="left" w:pos="4395"/>
        </w:tabs>
        <w:spacing w:after="0" w:line="240" w:lineRule="auto"/>
        <w:jc w:val="both"/>
        <w:rPr>
          <w:rFonts w:ascii="Times New Roman" w:hAnsi="Times New Roman"/>
          <w:sz w:val="20"/>
          <w:szCs w:val="20"/>
        </w:rPr>
      </w:pPr>
      <w:r w:rsidRPr="007B2364">
        <w:rPr>
          <w:rFonts w:ascii="Times New Roman" w:hAnsi="Times New Roman"/>
          <w:sz w:val="20"/>
          <w:szCs w:val="20"/>
        </w:rPr>
        <w:t xml:space="preserve">            </w:t>
      </w:r>
      <w:r w:rsidR="006B407B" w:rsidRPr="006B407B">
        <w:rPr>
          <w:rFonts w:ascii="Times New Roman" w:hAnsi="Times New Roman"/>
          <w:sz w:val="20"/>
          <w:szCs w:val="20"/>
        </w:rPr>
        <w:t xml:space="preserve">выходные дни - суббота, воскресенье, </w:t>
      </w:r>
    </w:p>
    <w:p w:rsidR="006B407B" w:rsidRPr="006B407B" w:rsidRDefault="007B2364" w:rsidP="006B407B">
      <w:pPr>
        <w:tabs>
          <w:tab w:val="left" w:pos="4395"/>
        </w:tabs>
        <w:spacing w:after="0" w:line="240" w:lineRule="auto"/>
        <w:jc w:val="both"/>
        <w:rPr>
          <w:rFonts w:ascii="Times New Roman" w:hAnsi="Times New Roman"/>
          <w:sz w:val="20"/>
          <w:szCs w:val="20"/>
        </w:rPr>
      </w:pPr>
      <w:r w:rsidRPr="007B2364">
        <w:rPr>
          <w:rFonts w:ascii="Times New Roman" w:hAnsi="Times New Roman"/>
          <w:sz w:val="20"/>
          <w:szCs w:val="20"/>
        </w:rPr>
        <w:t xml:space="preserve">            </w:t>
      </w:r>
      <w:r w:rsidR="006B407B" w:rsidRPr="006B407B">
        <w:rPr>
          <w:rFonts w:ascii="Times New Roman" w:hAnsi="Times New Roman"/>
          <w:sz w:val="20"/>
          <w:szCs w:val="20"/>
        </w:rPr>
        <w:t xml:space="preserve">адрес: Россия, Красноярский край, </w:t>
      </w:r>
      <w:proofErr w:type="spellStart"/>
      <w:r w:rsidR="006B407B" w:rsidRPr="006B407B">
        <w:rPr>
          <w:rFonts w:ascii="Times New Roman" w:hAnsi="Times New Roman"/>
          <w:sz w:val="20"/>
          <w:szCs w:val="20"/>
        </w:rPr>
        <w:t>Богучанский</w:t>
      </w:r>
      <w:proofErr w:type="spellEnd"/>
      <w:r w:rsidR="006B407B" w:rsidRPr="006B407B">
        <w:rPr>
          <w:rFonts w:ascii="Times New Roman" w:hAnsi="Times New Roman"/>
          <w:sz w:val="20"/>
          <w:szCs w:val="20"/>
        </w:rPr>
        <w:t xml:space="preserve"> район, с. </w:t>
      </w:r>
      <w:proofErr w:type="spellStart"/>
      <w:r w:rsidR="006B407B" w:rsidRPr="006B407B">
        <w:rPr>
          <w:rFonts w:ascii="Times New Roman" w:hAnsi="Times New Roman"/>
          <w:sz w:val="20"/>
          <w:szCs w:val="20"/>
        </w:rPr>
        <w:t>Богучаны</w:t>
      </w:r>
      <w:proofErr w:type="spellEnd"/>
      <w:r w:rsidR="006B407B" w:rsidRPr="006B407B">
        <w:rPr>
          <w:rFonts w:ascii="Times New Roman" w:hAnsi="Times New Roman"/>
          <w:sz w:val="20"/>
          <w:szCs w:val="20"/>
        </w:rPr>
        <w:t>,</w:t>
      </w:r>
    </w:p>
    <w:p w:rsidR="006B407B" w:rsidRPr="006B407B" w:rsidRDefault="006B407B" w:rsidP="006B407B">
      <w:pPr>
        <w:tabs>
          <w:tab w:val="left" w:pos="4395"/>
        </w:tabs>
        <w:spacing w:after="0" w:line="240" w:lineRule="auto"/>
        <w:jc w:val="both"/>
        <w:rPr>
          <w:rFonts w:ascii="Times New Roman" w:hAnsi="Times New Roman"/>
          <w:sz w:val="20"/>
          <w:szCs w:val="20"/>
        </w:rPr>
      </w:pPr>
      <w:r w:rsidRPr="006B407B">
        <w:rPr>
          <w:rFonts w:ascii="Times New Roman" w:hAnsi="Times New Roman"/>
          <w:sz w:val="20"/>
          <w:szCs w:val="20"/>
        </w:rPr>
        <w:t xml:space="preserve">            ул. Октябрьская, 72 </w:t>
      </w:r>
    </w:p>
    <w:p w:rsidR="006B407B" w:rsidRPr="006B407B" w:rsidRDefault="008E117D" w:rsidP="006B407B">
      <w:pPr>
        <w:tabs>
          <w:tab w:val="left" w:pos="4395"/>
        </w:tabs>
        <w:spacing w:after="0" w:line="240" w:lineRule="auto"/>
        <w:jc w:val="both"/>
        <w:rPr>
          <w:rFonts w:ascii="Times New Roman" w:hAnsi="Times New Roman"/>
          <w:sz w:val="20"/>
          <w:szCs w:val="20"/>
        </w:rPr>
      </w:pPr>
      <w:r w:rsidRPr="008E117D">
        <w:rPr>
          <w:rFonts w:ascii="Times New Roman" w:hAnsi="Times New Roman"/>
          <w:sz w:val="20"/>
          <w:szCs w:val="20"/>
        </w:rPr>
        <w:t xml:space="preserve">            </w:t>
      </w:r>
      <w:r w:rsidR="006B407B" w:rsidRPr="006B407B">
        <w:rPr>
          <w:rFonts w:ascii="Times New Roman" w:hAnsi="Times New Roman"/>
          <w:sz w:val="20"/>
          <w:szCs w:val="20"/>
        </w:rPr>
        <w:t xml:space="preserve">телефоны: (39162)22391 (приемная администрации), </w:t>
      </w:r>
    </w:p>
    <w:p w:rsidR="006B407B" w:rsidRPr="006B407B" w:rsidRDefault="008E117D" w:rsidP="006B407B">
      <w:pPr>
        <w:tabs>
          <w:tab w:val="left" w:pos="4395"/>
        </w:tabs>
        <w:spacing w:after="0" w:line="240" w:lineRule="auto"/>
        <w:jc w:val="both"/>
        <w:rPr>
          <w:rFonts w:ascii="Times New Roman" w:hAnsi="Times New Roman"/>
          <w:sz w:val="20"/>
          <w:szCs w:val="20"/>
        </w:rPr>
      </w:pPr>
      <w:r w:rsidRPr="008E117D">
        <w:rPr>
          <w:rFonts w:ascii="Times New Roman" w:hAnsi="Times New Roman"/>
          <w:sz w:val="20"/>
          <w:szCs w:val="20"/>
        </w:rPr>
        <w:t xml:space="preserve">            </w:t>
      </w:r>
      <w:r w:rsidR="006B407B" w:rsidRPr="006B407B">
        <w:rPr>
          <w:rFonts w:ascii="Times New Roman" w:hAnsi="Times New Roman"/>
          <w:sz w:val="20"/>
          <w:szCs w:val="20"/>
        </w:rPr>
        <w:t>тел/факс (39162)22245 (отдел по архитектуре и  градостроительству),</w:t>
      </w:r>
    </w:p>
    <w:p w:rsidR="006B407B" w:rsidRPr="006B407B" w:rsidRDefault="008E117D" w:rsidP="006B407B">
      <w:pPr>
        <w:tabs>
          <w:tab w:val="left" w:pos="4395"/>
        </w:tabs>
        <w:spacing w:after="0" w:line="240" w:lineRule="auto"/>
        <w:jc w:val="both"/>
        <w:rPr>
          <w:rFonts w:ascii="Times New Roman" w:hAnsi="Times New Roman"/>
          <w:sz w:val="20"/>
          <w:szCs w:val="20"/>
        </w:rPr>
      </w:pPr>
      <w:r w:rsidRPr="008E117D">
        <w:rPr>
          <w:rFonts w:ascii="Times New Roman" w:hAnsi="Times New Roman"/>
          <w:sz w:val="20"/>
          <w:szCs w:val="20"/>
        </w:rPr>
        <w:t xml:space="preserve">            </w:t>
      </w:r>
      <w:r w:rsidR="006B407B" w:rsidRPr="006B407B">
        <w:rPr>
          <w:rFonts w:ascii="Times New Roman" w:hAnsi="Times New Roman"/>
          <w:sz w:val="20"/>
          <w:szCs w:val="20"/>
        </w:rPr>
        <w:t xml:space="preserve">электронный адрес: </w:t>
      </w:r>
      <w:r w:rsidR="006B407B" w:rsidRPr="006B407B">
        <w:rPr>
          <w:rFonts w:ascii="Times New Roman" w:hAnsi="Times New Roman"/>
          <w:sz w:val="20"/>
          <w:szCs w:val="20"/>
          <w:lang w:val="en-US"/>
        </w:rPr>
        <w:t>admin</w:t>
      </w:r>
      <w:r w:rsidR="006B407B" w:rsidRPr="006B407B">
        <w:rPr>
          <w:rFonts w:ascii="Times New Roman" w:hAnsi="Times New Roman"/>
          <w:sz w:val="20"/>
          <w:szCs w:val="20"/>
        </w:rPr>
        <w:t>-</w:t>
      </w:r>
      <w:r w:rsidR="006B407B" w:rsidRPr="006B407B">
        <w:rPr>
          <w:rFonts w:ascii="Times New Roman" w:hAnsi="Times New Roman"/>
          <w:sz w:val="20"/>
          <w:szCs w:val="20"/>
          <w:lang w:val="en-US"/>
        </w:rPr>
        <w:t>bog</w:t>
      </w:r>
      <w:r w:rsidR="006B407B" w:rsidRPr="006B407B">
        <w:rPr>
          <w:rFonts w:ascii="Times New Roman" w:hAnsi="Times New Roman"/>
          <w:sz w:val="20"/>
          <w:szCs w:val="20"/>
        </w:rPr>
        <w:t>@</w:t>
      </w:r>
      <w:r w:rsidR="006B407B" w:rsidRPr="006B407B">
        <w:rPr>
          <w:rFonts w:ascii="Times New Roman" w:hAnsi="Times New Roman"/>
          <w:sz w:val="20"/>
          <w:szCs w:val="20"/>
          <w:lang w:val="en-US"/>
        </w:rPr>
        <w:t>mail</w:t>
      </w:r>
      <w:r w:rsidR="006B407B" w:rsidRPr="006B407B">
        <w:rPr>
          <w:rFonts w:ascii="Times New Roman" w:hAnsi="Times New Roman"/>
          <w:sz w:val="20"/>
          <w:szCs w:val="20"/>
        </w:rPr>
        <w:t>.</w:t>
      </w:r>
      <w:proofErr w:type="spellStart"/>
      <w:r w:rsidR="006B407B" w:rsidRPr="006B407B">
        <w:rPr>
          <w:rFonts w:ascii="Times New Roman" w:hAnsi="Times New Roman"/>
          <w:sz w:val="20"/>
          <w:szCs w:val="20"/>
          <w:lang w:val="en-US"/>
        </w:rPr>
        <w:t>ru</w:t>
      </w:r>
      <w:proofErr w:type="spellEnd"/>
    </w:p>
    <w:p w:rsidR="006B407B" w:rsidRPr="006B407B" w:rsidRDefault="008E117D" w:rsidP="008E117D">
      <w:pPr>
        <w:tabs>
          <w:tab w:val="left" w:pos="567"/>
        </w:tabs>
        <w:spacing w:after="0" w:line="240" w:lineRule="auto"/>
        <w:jc w:val="both"/>
        <w:rPr>
          <w:rFonts w:ascii="Times New Roman" w:hAnsi="Times New Roman"/>
          <w:sz w:val="20"/>
          <w:szCs w:val="20"/>
        </w:rPr>
      </w:pPr>
      <w:r>
        <w:rPr>
          <w:rFonts w:ascii="Times New Roman" w:hAnsi="Times New Roman"/>
          <w:sz w:val="20"/>
          <w:szCs w:val="20"/>
          <w:lang w:val="en-US"/>
        </w:rPr>
        <w:t xml:space="preserve"> </w:t>
      </w:r>
      <w:r>
        <w:rPr>
          <w:rFonts w:ascii="Times New Roman" w:hAnsi="Times New Roman"/>
          <w:sz w:val="20"/>
          <w:szCs w:val="20"/>
          <w:lang w:val="en-US"/>
        </w:rPr>
        <w:tab/>
      </w:r>
      <w:r w:rsidR="006B407B" w:rsidRPr="006B407B">
        <w:rPr>
          <w:rFonts w:ascii="Times New Roman" w:hAnsi="Times New Roman"/>
          <w:sz w:val="20"/>
          <w:szCs w:val="20"/>
        </w:rPr>
        <w:t>3.10. Порядок информирования о правилах предоставления муниципальной услуги.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Информирование о предоставлении муниципальной услуги в Администрации осуществляется специалистом администрации.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Специалист администрации осуществляет информирование по следующим направлениям:</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о месте нахождения и графике работы администрации;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о справочных телефонах администрации;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об адресе электронной почты администрации, официальном сайте администрации в сети Интернет;</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о порядке, форме и месте размещения указанной в абзацах с четвертого по седьмой настоящего подпункта информации.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Информирование застройщиков в администрации осуществляется в форме:</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информационных материалов, которые размещаются на официальном сайте администрации.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r w:rsidRPr="006B407B">
        <w:rPr>
          <w:rFonts w:ascii="Times New Roman" w:hAnsi="Times New Roman"/>
          <w:sz w:val="20"/>
          <w:szCs w:val="20"/>
        </w:rPr>
        <w:t>справки и консультации предоставляются в рабочие часы администрации.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3.11. Порядок получения консультаций по процедуре предоставления муниципальной услуги.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Продолжительность консультирования специалистом администрации составляет не более 10 минут.</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Время ожидания не должно превышать 30 минут.</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t>В случае получения письменного обращения (в том числе в электронной форме) по вопросам консультирования, получения разъяснений специалист администрации обязан ответить на обращение в срок не более тридцати дней со дня регистрации обращения. Рассмотрение таких письменных обращений осуществляется в соответствии с Федеральным законом от 02.05.2006 № 59-ФЗ «О порядке рассмотрения обращений граждан Российской Федерации».</w:t>
      </w:r>
    </w:p>
    <w:p w:rsidR="006B407B" w:rsidRPr="006B407B" w:rsidRDefault="006B407B" w:rsidP="008E117D">
      <w:pPr>
        <w:autoSpaceDE w:val="0"/>
        <w:autoSpaceDN w:val="0"/>
        <w:adjustRightInd w:val="0"/>
        <w:spacing w:after="0" w:line="240" w:lineRule="auto"/>
        <w:ind w:firstLine="708"/>
        <w:jc w:val="both"/>
        <w:rPr>
          <w:rFonts w:ascii="Times New Roman" w:hAnsi="Times New Roman"/>
          <w:sz w:val="20"/>
          <w:szCs w:val="20"/>
        </w:rPr>
      </w:pPr>
      <w:r w:rsidRPr="006B407B">
        <w:rPr>
          <w:rFonts w:ascii="Times New Roman" w:hAnsi="Times New Roman"/>
          <w:sz w:val="20"/>
          <w:szCs w:val="20"/>
        </w:rPr>
        <w:lastRenderedPageBreak/>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6B407B" w:rsidRPr="006B407B" w:rsidRDefault="006B407B" w:rsidP="008E117D">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3.12. Требования к местам исполнения муниципальных услуг.</w:t>
      </w:r>
    </w:p>
    <w:p w:rsidR="006B407B" w:rsidRPr="006B407B" w:rsidRDefault="006B407B" w:rsidP="008E117D">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специалистов, исполняющих муниципальные услуги.</w:t>
      </w:r>
    </w:p>
    <w:p w:rsidR="006B407B" w:rsidRPr="006B407B" w:rsidRDefault="006B407B" w:rsidP="008E117D">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В указанных помещениях размещается информация о  порядке выдачи разрешений на ввод объектов в эксплуатацию и образцы документов, представляемых для получения указанных разрешений.</w:t>
      </w:r>
    </w:p>
    <w:p w:rsidR="006B407B" w:rsidRPr="006B407B" w:rsidRDefault="006B407B" w:rsidP="008E117D">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Для ожидания приема заявителям отводятся места, оснащенные стульями, столами для возможности оформления документов с наличием писчей бумаги, ручек, бланков документов.</w:t>
      </w:r>
    </w:p>
    <w:p w:rsidR="006B407B" w:rsidRPr="006B407B" w:rsidRDefault="006B407B" w:rsidP="008E117D">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Рабочее место специалиста, предоставляющего муниципальные услуги, оборудуется телефоном, факсом, копировальным аппаратом, компьютером и другой оргтехникой.</w:t>
      </w:r>
    </w:p>
    <w:p w:rsidR="006B407B" w:rsidRPr="006B407B" w:rsidRDefault="006B407B" w:rsidP="008E11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3.13.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6B407B" w:rsidRPr="006B407B" w:rsidRDefault="006B407B" w:rsidP="006B407B">
      <w:pPr>
        <w:autoSpaceDE w:val="0"/>
        <w:autoSpaceDN w:val="0"/>
        <w:adjustRightInd w:val="0"/>
        <w:spacing w:after="0" w:line="240" w:lineRule="auto"/>
        <w:jc w:val="both"/>
        <w:outlineLvl w:val="2"/>
        <w:rPr>
          <w:rFonts w:ascii="Times New Roman" w:eastAsia="Times New Roman" w:hAnsi="Times New Roman"/>
          <w:sz w:val="20"/>
          <w:szCs w:val="20"/>
          <w:lang w:eastAsia="ru-RU"/>
        </w:rPr>
      </w:pPr>
    </w:p>
    <w:p w:rsidR="006B407B" w:rsidRPr="006B407B" w:rsidRDefault="006B407B" w:rsidP="006B407B">
      <w:pPr>
        <w:spacing w:after="0" w:line="240" w:lineRule="auto"/>
        <w:jc w:val="center"/>
        <w:rPr>
          <w:rFonts w:ascii="Times New Roman" w:hAnsi="Times New Roman"/>
          <w:sz w:val="20"/>
          <w:szCs w:val="20"/>
        </w:rPr>
      </w:pPr>
      <w:r w:rsidRPr="006B407B">
        <w:rPr>
          <w:rFonts w:ascii="Times New Roman" w:hAnsi="Times New Roman"/>
          <w:sz w:val="20"/>
          <w:szCs w:val="20"/>
        </w:rPr>
        <w:t>4. Ф</w:t>
      </w:r>
      <w:r w:rsidRPr="006B407B">
        <w:rPr>
          <w:rFonts w:ascii="Times New Roman" w:hAnsi="Times New Roman"/>
          <w:sz w:val="20"/>
          <w:szCs w:val="20"/>
          <w:lang w:eastAsia="ru-RU"/>
        </w:rPr>
        <w:t xml:space="preserve">ормы </w:t>
      </w:r>
      <w:proofErr w:type="gramStart"/>
      <w:r w:rsidRPr="006B407B">
        <w:rPr>
          <w:rFonts w:ascii="Times New Roman" w:hAnsi="Times New Roman"/>
          <w:sz w:val="20"/>
          <w:szCs w:val="20"/>
          <w:lang w:eastAsia="ru-RU"/>
        </w:rPr>
        <w:t>контроля за</w:t>
      </w:r>
      <w:proofErr w:type="gramEnd"/>
      <w:r w:rsidRPr="006B407B">
        <w:rPr>
          <w:rFonts w:ascii="Times New Roman" w:hAnsi="Times New Roman"/>
          <w:sz w:val="20"/>
          <w:szCs w:val="20"/>
          <w:lang w:eastAsia="ru-RU"/>
        </w:rPr>
        <w:t xml:space="preserve"> исполнением административного регламента</w:t>
      </w:r>
    </w:p>
    <w:p w:rsidR="006B407B" w:rsidRPr="006B407B" w:rsidRDefault="006B407B" w:rsidP="006B407B">
      <w:pPr>
        <w:spacing w:after="0" w:line="240" w:lineRule="auto"/>
        <w:jc w:val="both"/>
        <w:rPr>
          <w:rFonts w:ascii="Times New Roman" w:hAnsi="Times New Roman"/>
          <w:sz w:val="20"/>
          <w:szCs w:val="20"/>
        </w:rPr>
      </w:pP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4.1. </w:t>
      </w:r>
      <w:proofErr w:type="gramStart"/>
      <w:r w:rsidRPr="006B407B">
        <w:rPr>
          <w:rFonts w:ascii="Times New Roman" w:hAnsi="Times New Roman"/>
          <w:sz w:val="20"/>
          <w:szCs w:val="20"/>
        </w:rPr>
        <w:t>Контроль за</w:t>
      </w:r>
      <w:proofErr w:type="gramEnd"/>
      <w:r w:rsidRPr="006B407B">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4.2. Текущий </w:t>
      </w:r>
      <w:proofErr w:type="gramStart"/>
      <w:r w:rsidRPr="006B407B">
        <w:rPr>
          <w:rFonts w:ascii="Times New Roman" w:hAnsi="Times New Roman"/>
          <w:sz w:val="20"/>
          <w:szCs w:val="20"/>
        </w:rPr>
        <w:t>контроль за</w:t>
      </w:r>
      <w:proofErr w:type="gramEnd"/>
      <w:r w:rsidRPr="006B407B">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4.3. Администрация осуществляет </w:t>
      </w:r>
      <w:proofErr w:type="gramStart"/>
      <w:r w:rsidRPr="006B407B">
        <w:rPr>
          <w:rFonts w:ascii="Times New Roman" w:hAnsi="Times New Roman"/>
          <w:sz w:val="20"/>
          <w:szCs w:val="20"/>
        </w:rPr>
        <w:t>контроль за</w:t>
      </w:r>
      <w:proofErr w:type="gramEnd"/>
      <w:r w:rsidRPr="006B407B">
        <w:rPr>
          <w:rFonts w:ascii="Times New Roman" w:hAnsi="Times New Roman"/>
          <w:sz w:val="20"/>
          <w:szCs w:val="20"/>
        </w:rPr>
        <w:t xml:space="preserve"> предоставлением муниципальной услуги отделом. </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4.4. </w:t>
      </w:r>
      <w:proofErr w:type="gramStart"/>
      <w:r w:rsidRPr="006B407B">
        <w:rPr>
          <w:rFonts w:ascii="Times New Roman" w:hAnsi="Times New Roman"/>
          <w:sz w:val="20"/>
          <w:szCs w:val="20"/>
        </w:rPr>
        <w:t>Контроль за</w:t>
      </w:r>
      <w:proofErr w:type="gramEnd"/>
      <w:r w:rsidRPr="006B407B">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Исполнитель составляет мотивированное заключение о результатах служебной проверки и передает его Главе </w:t>
      </w:r>
      <w:proofErr w:type="spellStart"/>
      <w:r w:rsidRPr="006B407B">
        <w:rPr>
          <w:rFonts w:ascii="Times New Roman" w:hAnsi="Times New Roman"/>
          <w:sz w:val="20"/>
          <w:szCs w:val="20"/>
        </w:rPr>
        <w:t>Богучанского</w:t>
      </w:r>
      <w:proofErr w:type="spellEnd"/>
      <w:r w:rsidRPr="006B407B">
        <w:rPr>
          <w:rFonts w:ascii="Times New Roman" w:hAnsi="Times New Roman"/>
          <w:sz w:val="20"/>
          <w:szCs w:val="20"/>
        </w:rPr>
        <w:t xml:space="preserve">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4.7. </w:t>
      </w:r>
      <w:proofErr w:type="gramStart"/>
      <w:r w:rsidRPr="006B407B">
        <w:rPr>
          <w:rFonts w:ascii="Times New Roman" w:hAnsi="Times New Roman"/>
          <w:sz w:val="20"/>
          <w:szCs w:val="20"/>
        </w:rPr>
        <w:t>Контроль за</w:t>
      </w:r>
      <w:proofErr w:type="gramEnd"/>
      <w:r w:rsidRPr="006B407B">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6B407B" w:rsidRPr="006B407B" w:rsidRDefault="006B407B" w:rsidP="006B407B">
      <w:pPr>
        <w:autoSpaceDE w:val="0"/>
        <w:autoSpaceDN w:val="0"/>
        <w:adjustRightInd w:val="0"/>
        <w:spacing w:after="0" w:line="240" w:lineRule="auto"/>
        <w:jc w:val="both"/>
        <w:rPr>
          <w:rFonts w:ascii="Times New Roman" w:hAnsi="Times New Roman"/>
          <w:sz w:val="20"/>
          <w:szCs w:val="20"/>
        </w:rPr>
      </w:pPr>
    </w:p>
    <w:p w:rsidR="006B407B" w:rsidRPr="006B407B" w:rsidRDefault="006B407B" w:rsidP="006B407B">
      <w:pPr>
        <w:autoSpaceDE w:val="0"/>
        <w:autoSpaceDN w:val="0"/>
        <w:adjustRightInd w:val="0"/>
        <w:spacing w:after="0" w:line="240" w:lineRule="auto"/>
        <w:jc w:val="center"/>
        <w:rPr>
          <w:rFonts w:ascii="Times New Roman" w:eastAsia="Times New Roman" w:hAnsi="Times New Roman"/>
          <w:sz w:val="20"/>
          <w:szCs w:val="20"/>
          <w:lang w:eastAsia="ru-RU"/>
        </w:rPr>
      </w:pPr>
      <w:r w:rsidRPr="006B407B">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6B407B" w:rsidRPr="006B407B" w:rsidRDefault="006B407B" w:rsidP="006B407B">
      <w:pPr>
        <w:spacing w:after="0" w:line="240" w:lineRule="auto"/>
        <w:jc w:val="both"/>
        <w:rPr>
          <w:rFonts w:ascii="Times New Roman" w:hAnsi="Times New Roman"/>
          <w:sz w:val="20"/>
          <w:szCs w:val="20"/>
        </w:rPr>
      </w:pP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5.1. Заявитель может обратиться с </w:t>
      </w:r>
      <w:proofErr w:type="gramStart"/>
      <w:r w:rsidRPr="006B407B">
        <w:rPr>
          <w:rFonts w:ascii="Times New Roman" w:hAnsi="Times New Roman"/>
          <w:sz w:val="20"/>
          <w:szCs w:val="20"/>
        </w:rPr>
        <w:t>жалобой</w:t>
      </w:r>
      <w:proofErr w:type="gramEnd"/>
      <w:r w:rsidRPr="006B407B">
        <w:rPr>
          <w:rFonts w:ascii="Times New Roman" w:hAnsi="Times New Roman"/>
          <w:sz w:val="20"/>
          <w:szCs w:val="20"/>
        </w:rPr>
        <w:t xml:space="preserve"> в  том числе в следующих случаях:</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1) нарушение срока регистрации запроса о предоставлении муниципальной услуги;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sidR="008E117D">
        <w:rPr>
          <w:rFonts w:ascii="Times New Roman" w:hAnsi="Times New Roman"/>
          <w:sz w:val="20"/>
          <w:szCs w:val="20"/>
          <w:lang w:val="en-US"/>
        </w:rPr>
        <w:tab/>
      </w:r>
      <w:proofErr w:type="gramStart"/>
      <w:r w:rsidRPr="006B407B">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B407B">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sidR="008E117D" w:rsidRPr="008E117D">
        <w:rPr>
          <w:rFonts w:ascii="Times New Roman" w:hAnsi="Times New Roman"/>
          <w:sz w:val="20"/>
          <w:szCs w:val="20"/>
        </w:rPr>
        <w:t xml:space="preserve">          </w:t>
      </w:r>
      <w:r w:rsidRPr="006B407B">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sidR="008E117D" w:rsidRPr="008E117D">
        <w:rPr>
          <w:rFonts w:ascii="Times New Roman" w:hAnsi="Times New Roman"/>
          <w:sz w:val="20"/>
          <w:szCs w:val="20"/>
        </w:rPr>
        <w:t xml:space="preserve">          </w:t>
      </w:r>
      <w:r w:rsidRPr="006B407B">
        <w:rPr>
          <w:rFonts w:ascii="Times New Roman" w:hAnsi="Times New Roman"/>
          <w:sz w:val="20"/>
          <w:szCs w:val="20"/>
        </w:rPr>
        <w:t xml:space="preserve"> </w:t>
      </w:r>
      <w:proofErr w:type="gramStart"/>
      <w:r w:rsidRPr="006B407B">
        <w:rPr>
          <w:rFonts w:ascii="Times New Roman" w:hAnsi="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6B407B">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sidR="008E117D" w:rsidRPr="008E117D">
        <w:rPr>
          <w:rFonts w:ascii="Times New Roman" w:hAnsi="Times New Roman"/>
          <w:sz w:val="20"/>
          <w:szCs w:val="20"/>
        </w:rPr>
        <w:t xml:space="preserve">        </w:t>
      </w:r>
      <w:r w:rsidRPr="006B407B">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   </w:t>
      </w:r>
      <w:r w:rsidR="008E117D" w:rsidRPr="008E117D">
        <w:rPr>
          <w:rFonts w:ascii="Times New Roman" w:hAnsi="Times New Roman"/>
          <w:sz w:val="20"/>
          <w:szCs w:val="20"/>
        </w:rPr>
        <w:t xml:space="preserve">        </w:t>
      </w:r>
      <w:r w:rsidRPr="006B407B">
        <w:rPr>
          <w:rFonts w:ascii="Times New Roman" w:hAnsi="Times New Roman"/>
          <w:sz w:val="20"/>
          <w:szCs w:val="20"/>
        </w:rPr>
        <w:t xml:space="preserve"> </w:t>
      </w:r>
      <w:proofErr w:type="gramStart"/>
      <w:r w:rsidRPr="006B407B">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B407B">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6B407B" w:rsidRPr="006B407B" w:rsidRDefault="006B407B" w:rsidP="008E117D">
      <w:pPr>
        <w:spacing w:after="0" w:line="240" w:lineRule="auto"/>
        <w:ind w:firstLine="708"/>
        <w:jc w:val="both"/>
        <w:rPr>
          <w:rFonts w:ascii="Times New Roman" w:hAnsi="Times New Roman"/>
          <w:sz w:val="20"/>
          <w:szCs w:val="20"/>
        </w:rPr>
      </w:pPr>
      <w:proofErr w:type="gramStart"/>
      <w:r w:rsidRPr="006B407B">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6B407B">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w:t>
      </w:r>
      <w:proofErr w:type="spellStart"/>
      <w:r w:rsidRPr="006B407B">
        <w:rPr>
          <w:rFonts w:ascii="Times New Roman" w:hAnsi="Times New Roman"/>
          <w:sz w:val="20"/>
          <w:szCs w:val="20"/>
        </w:rPr>
        <w:t>ь</w:t>
      </w:r>
      <w:proofErr w:type="spellEnd"/>
      <w:r w:rsidRPr="006B407B">
        <w:rPr>
          <w:rFonts w:ascii="Times New Roman" w:hAnsi="Times New Roman"/>
          <w:sz w:val="20"/>
          <w:szCs w:val="20"/>
        </w:rPr>
        <w:t xml:space="preserve"> в  полном  объеме.</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нормативным правовым актом субъекта  Российской Федерации.</w:t>
      </w:r>
    </w:p>
    <w:p w:rsidR="006B407B" w:rsidRPr="006B407B" w:rsidRDefault="006B407B" w:rsidP="006B407B">
      <w:pPr>
        <w:spacing w:after="0" w:line="240" w:lineRule="auto"/>
        <w:jc w:val="both"/>
        <w:rPr>
          <w:rFonts w:ascii="Times New Roman" w:hAnsi="Times New Roman"/>
          <w:sz w:val="20"/>
          <w:szCs w:val="20"/>
        </w:rPr>
      </w:pPr>
      <w:r w:rsidRPr="006B407B">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6B407B">
        <w:rPr>
          <w:rFonts w:ascii="Times New Roman" w:hAnsi="Times New Roman"/>
          <w:sz w:val="20"/>
          <w:szCs w:val="20"/>
        </w:rPr>
        <w:t>о-</w:t>
      </w:r>
      <w:proofErr w:type="gramEnd"/>
      <w:r w:rsidRPr="006B407B">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6B407B">
        <w:rPr>
          <w:rFonts w:ascii="Times New Roman" w:hAnsi="Times New Roman"/>
          <w:sz w:val="20"/>
          <w:szCs w:val="20"/>
        </w:rPr>
        <w:t>принята</w:t>
      </w:r>
      <w:proofErr w:type="gramEnd"/>
      <w:r w:rsidRPr="006B407B">
        <w:rPr>
          <w:rFonts w:ascii="Times New Roman" w:hAnsi="Times New Roman"/>
          <w:sz w:val="20"/>
          <w:szCs w:val="20"/>
        </w:rPr>
        <w:t xml:space="preserve">  при личном  прием  заявителя. </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5.4.  Жалоба  должна  содержать:</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6B407B" w:rsidRPr="006B407B" w:rsidRDefault="006B407B" w:rsidP="008E117D">
      <w:pPr>
        <w:spacing w:after="0" w:line="240" w:lineRule="auto"/>
        <w:ind w:firstLine="708"/>
        <w:jc w:val="both"/>
        <w:rPr>
          <w:rFonts w:ascii="Times New Roman" w:hAnsi="Times New Roman"/>
          <w:sz w:val="20"/>
          <w:szCs w:val="20"/>
        </w:rPr>
      </w:pPr>
      <w:proofErr w:type="gramStart"/>
      <w:r w:rsidRPr="006B407B">
        <w:rPr>
          <w:rFonts w:ascii="Times New Roman" w:hAnsi="Times New Roman"/>
          <w:sz w:val="20"/>
          <w:szCs w:val="20"/>
        </w:rPr>
        <w:t xml:space="preserve">2)  фамилию, имя, отчество (последнее при наличии), сведения о месте жительства </w:t>
      </w:r>
      <w:proofErr w:type="spellStart"/>
      <w:r w:rsidRPr="006B407B">
        <w:rPr>
          <w:rFonts w:ascii="Times New Roman" w:hAnsi="Times New Roman"/>
          <w:sz w:val="20"/>
          <w:szCs w:val="20"/>
        </w:rPr>
        <w:t>заявителя-физического</w:t>
      </w:r>
      <w:proofErr w:type="spellEnd"/>
      <w:r w:rsidRPr="006B407B">
        <w:rPr>
          <w:rFonts w:ascii="Times New Roman" w:hAnsi="Times New Roman"/>
          <w:sz w:val="20"/>
          <w:szCs w:val="20"/>
        </w:rPr>
        <w:t xml:space="preserve"> лица либо наименование,  сведения о месте нахождения  </w:t>
      </w:r>
      <w:proofErr w:type="spellStart"/>
      <w:r w:rsidRPr="006B407B">
        <w:rPr>
          <w:rFonts w:ascii="Times New Roman" w:hAnsi="Times New Roman"/>
          <w:sz w:val="20"/>
          <w:szCs w:val="20"/>
        </w:rPr>
        <w:t>заявителя-юридического</w:t>
      </w:r>
      <w:proofErr w:type="spellEnd"/>
      <w:r w:rsidRPr="006B407B">
        <w:rPr>
          <w:rFonts w:ascii="Times New Roman" w:hAnsi="Times New Roman"/>
          <w:sz w:val="20"/>
          <w:szCs w:val="20"/>
        </w:rPr>
        <w:t xml:space="preserve">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6B407B">
        <w:rPr>
          <w:rFonts w:ascii="Times New Roman" w:hAnsi="Times New Roman"/>
          <w:sz w:val="20"/>
          <w:szCs w:val="20"/>
        </w:rPr>
        <w:t xml:space="preserve">( </w:t>
      </w:r>
      <w:proofErr w:type="gramEnd"/>
      <w:r w:rsidRPr="006B407B">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5.6.  По результатам рассмотрения  жалобы  принимается одно из следующих  решений:</w:t>
      </w:r>
    </w:p>
    <w:p w:rsidR="006B407B" w:rsidRPr="006B407B" w:rsidRDefault="006B407B" w:rsidP="008E117D">
      <w:pPr>
        <w:spacing w:after="0" w:line="240" w:lineRule="auto"/>
        <w:ind w:firstLine="708"/>
        <w:jc w:val="both"/>
        <w:rPr>
          <w:rFonts w:ascii="Times New Roman" w:hAnsi="Times New Roman"/>
          <w:sz w:val="20"/>
          <w:szCs w:val="20"/>
        </w:rPr>
      </w:pPr>
      <w:proofErr w:type="gramStart"/>
      <w:r w:rsidRPr="006B407B">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2)  в удовлетворении   жалобы отказывается.</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w:t>
      </w:r>
      <w:proofErr w:type="spellStart"/>
      <w:r w:rsidRPr="006B407B">
        <w:rPr>
          <w:rFonts w:ascii="Times New Roman" w:hAnsi="Times New Roman"/>
          <w:sz w:val="20"/>
          <w:szCs w:val="20"/>
        </w:rPr>
        <w:t>извенения</w:t>
      </w:r>
      <w:proofErr w:type="spellEnd"/>
      <w:r w:rsidRPr="006B407B">
        <w:rPr>
          <w:rFonts w:ascii="Times New Roman" w:hAnsi="Times New Roman"/>
          <w:sz w:val="20"/>
          <w:szCs w:val="20"/>
        </w:rPr>
        <w:t xml:space="preserve">  за доставленные </w:t>
      </w:r>
      <w:proofErr w:type="gramStart"/>
      <w:r w:rsidRPr="006B407B">
        <w:rPr>
          <w:rFonts w:ascii="Times New Roman" w:hAnsi="Times New Roman"/>
          <w:sz w:val="20"/>
          <w:szCs w:val="20"/>
        </w:rPr>
        <w:t>неудобства</w:t>
      </w:r>
      <w:proofErr w:type="gramEnd"/>
      <w:r w:rsidRPr="006B407B">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5.9. В случае признания </w:t>
      </w:r>
      <w:proofErr w:type="gramStart"/>
      <w:r w:rsidRPr="006B407B">
        <w:rPr>
          <w:rFonts w:ascii="Times New Roman" w:hAnsi="Times New Roman"/>
          <w:sz w:val="20"/>
          <w:szCs w:val="20"/>
        </w:rPr>
        <w:t>жалобы</w:t>
      </w:r>
      <w:proofErr w:type="gramEnd"/>
      <w:r w:rsidRPr="006B407B">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B407B" w:rsidRPr="006B407B" w:rsidRDefault="006B407B" w:rsidP="008E117D">
      <w:pPr>
        <w:spacing w:after="0" w:line="240" w:lineRule="auto"/>
        <w:ind w:firstLine="708"/>
        <w:jc w:val="both"/>
        <w:rPr>
          <w:rFonts w:ascii="Times New Roman" w:hAnsi="Times New Roman"/>
          <w:sz w:val="20"/>
          <w:szCs w:val="20"/>
        </w:rPr>
      </w:pPr>
      <w:r w:rsidRPr="006B407B">
        <w:rPr>
          <w:rFonts w:ascii="Times New Roman" w:hAnsi="Times New Roman"/>
          <w:sz w:val="20"/>
          <w:szCs w:val="20"/>
        </w:rPr>
        <w:t xml:space="preserve">5.10. В случае  установления в ходе или по результатам  </w:t>
      </w:r>
      <w:proofErr w:type="gramStart"/>
      <w:r w:rsidRPr="006B407B">
        <w:rPr>
          <w:rFonts w:ascii="Times New Roman" w:hAnsi="Times New Roman"/>
          <w:sz w:val="20"/>
          <w:szCs w:val="20"/>
        </w:rPr>
        <w:t>рассмотрения жалобы признаков состава административного  правонарушения</w:t>
      </w:r>
      <w:proofErr w:type="gramEnd"/>
      <w:r w:rsidRPr="006B407B">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E117D" w:rsidRDefault="008E117D" w:rsidP="006B407B">
      <w:pPr>
        <w:autoSpaceDE w:val="0"/>
        <w:autoSpaceDN w:val="0"/>
        <w:adjustRightInd w:val="0"/>
        <w:spacing w:after="0" w:line="240" w:lineRule="auto"/>
        <w:jc w:val="both"/>
        <w:rPr>
          <w:rFonts w:ascii="Times New Roman" w:hAnsi="Times New Roman"/>
          <w:sz w:val="28"/>
          <w:szCs w:val="28"/>
        </w:rPr>
      </w:pPr>
    </w:p>
    <w:tbl>
      <w:tblPr>
        <w:tblW w:w="9948" w:type="dxa"/>
        <w:tblLook w:val="01E0"/>
      </w:tblPr>
      <w:tblGrid>
        <w:gridCol w:w="5028"/>
        <w:gridCol w:w="4920"/>
      </w:tblGrid>
      <w:tr w:rsidR="006B407B" w:rsidRPr="006B407B" w:rsidTr="008E117D">
        <w:trPr>
          <w:trHeight w:val="958"/>
        </w:trPr>
        <w:tc>
          <w:tcPr>
            <w:tcW w:w="5028" w:type="dxa"/>
          </w:tcPr>
          <w:p w:rsidR="006B407B" w:rsidRPr="006B407B" w:rsidRDefault="006B407B" w:rsidP="006B407B">
            <w:pPr>
              <w:widowControl w:val="0"/>
              <w:autoSpaceDE w:val="0"/>
              <w:autoSpaceDN w:val="0"/>
              <w:adjustRightInd w:val="0"/>
              <w:spacing w:after="0" w:line="240" w:lineRule="auto"/>
              <w:jc w:val="both"/>
              <w:rPr>
                <w:rFonts w:ascii="Times New Roman" w:eastAsia="Times New Roman" w:hAnsi="Times New Roman"/>
                <w:sz w:val="18"/>
                <w:szCs w:val="20"/>
                <w:lang w:eastAsia="ru-RU"/>
              </w:rPr>
            </w:pPr>
          </w:p>
        </w:tc>
        <w:tc>
          <w:tcPr>
            <w:tcW w:w="4920" w:type="dxa"/>
          </w:tcPr>
          <w:p w:rsidR="006B407B" w:rsidRPr="006B407B" w:rsidRDefault="006B407B" w:rsidP="008E117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407B">
              <w:rPr>
                <w:rFonts w:ascii="Times New Roman" w:eastAsia="Times New Roman" w:hAnsi="Times New Roman"/>
                <w:sz w:val="18"/>
                <w:szCs w:val="20"/>
                <w:lang w:eastAsia="ru-RU"/>
              </w:rPr>
              <w:t xml:space="preserve">Приложение № 1 </w:t>
            </w:r>
          </w:p>
          <w:p w:rsidR="006B407B" w:rsidRPr="006B407B" w:rsidRDefault="006B407B" w:rsidP="008E117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407B">
              <w:rPr>
                <w:rFonts w:ascii="Times New Roman" w:eastAsia="Times New Roman" w:hAnsi="Times New Roman"/>
                <w:sz w:val="18"/>
                <w:szCs w:val="20"/>
                <w:lang w:eastAsia="ru-RU"/>
              </w:rPr>
              <w:t>к административному регламенту предоставления</w:t>
            </w:r>
          </w:p>
          <w:p w:rsidR="006B407B" w:rsidRPr="006B407B" w:rsidRDefault="006B407B" w:rsidP="008E117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407B">
              <w:rPr>
                <w:rFonts w:ascii="Times New Roman" w:eastAsia="Times New Roman" w:hAnsi="Times New Roman"/>
                <w:sz w:val="18"/>
                <w:szCs w:val="20"/>
                <w:lang w:eastAsia="ru-RU"/>
              </w:rPr>
              <w:t xml:space="preserve">администрацией </w:t>
            </w:r>
            <w:proofErr w:type="spellStart"/>
            <w:r w:rsidRPr="006B407B">
              <w:rPr>
                <w:rFonts w:ascii="Times New Roman" w:eastAsia="Times New Roman" w:hAnsi="Times New Roman"/>
                <w:sz w:val="18"/>
                <w:szCs w:val="20"/>
                <w:lang w:eastAsia="ru-RU"/>
              </w:rPr>
              <w:t>Богучанского</w:t>
            </w:r>
            <w:proofErr w:type="spellEnd"/>
            <w:r w:rsidRPr="006B407B">
              <w:rPr>
                <w:rFonts w:ascii="Times New Roman" w:eastAsia="Times New Roman" w:hAnsi="Times New Roman"/>
                <w:sz w:val="18"/>
                <w:szCs w:val="20"/>
                <w:lang w:eastAsia="ru-RU"/>
              </w:rPr>
              <w:t xml:space="preserve"> района муниципальной услуги «Подготовка и выдача разрешений на ввод объекта в эксплуатацию»</w:t>
            </w:r>
          </w:p>
        </w:tc>
      </w:tr>
    </w:tbl>
    <w:p w:rsidR="006B407B" w:rsidRPr="006B407B" w:rsidRDefault="006B407B" w:rsidP="008E117D">
      <w:pPr>
        <w:spacing w:after="0" w:line="240" w:lineRule="auto"/>
        <w:jc w:val="right"/>
        <w:rPr>
          <w:rFonts w:ascii="Times New Roman" w:hAnsi="Times New Roman"/>
          <w:szCs w:val="24"/>
        </w:rPr>
      </w:pPr>
    </w:p>
    <w:p w:rsidR="006B407B" w:rsidRPr="006B407B" w:rsidRDefault="006B407B" w:rsidP="008E117D">
      <w:pPr>
        <w:spacing w:after="0" w:line="240" w:lineRule="auto"/>
        <w:jc w:val="right"/>
        <w:rPr>
          <w:rFonts w:ascii="Times New Roman" w:hAnsi="Times New Roman"/>
          <w:sz w:val="20"/>
          <w:szCs w:val="24"/>
        </w:rPr>
      </w:pPr>
      <w:r w:rsidRPr="006B407B">
        <w:rPr>
          <w:rFonts w:ascii="Times New Roman" w:hAnsi="Times New Roman"/>
          <w:sz w:val="20"/>
          <w:szCs w:val="24"/>
        </w:rPr>
        <w:t xml:space="preserve">кому: Главе  </w:t>
      </w:r>
      <w:proofErr w:type="spellStart"/>
      <w:r w:rsidRPr="006B407B">
        <w:rPr>
          <w:rFonts w:ascii="Times New Roman" w:hAnsi="Times New Roman"/>
          <w:sz w:val="20"/>
          <w:szCs w:val="24"/>
        </w:rPr>
        <w:t>Богучанского</w:t>
      </w:r>
      <w:proofErr w:type="spellEnd"/>
      <w:r w:rsidRPr="006B407B">
        <w:rPr>
          <w:rFonts w:ascii="Times New Roman" w:hAnsi="Times New Roman"/>
          <w:sz w:val="20"/>
          <w:szCs w:val="24"/>
        </w:rPr>
        <w:t xml:space="preserve"> района</w:t>
      </w:r>
    </w:p>
    <w:p w:rsidR="006B407B" w:rsidRPr="006B407B" w:rsidRDefault="006B407B" w:rsidP="008E117D">
      <w:pPr>
        <w:spacing w:after="0" w:line="240" w:lineRule="auto"/>
        <w:jc w:val="right"/>
        <w:rPr>
          <w:rFonts w:ascii="Times New Roman" w:hAnsi="Times New Roman"/>
          <w:sz w:val="20"/>
          <w:szCs w:val="24"/>
        </w:rPr>
      </w:pPr>
      <w:r w:rsidRPr="006B407B">
        <w:rPr>
          <w:rFonts w:ascii="Times New Roman" w:hAnsi="Times New Roman"/>
          <w:sz w:val="20"/>
          <w:szCs w:val="24"/>
        </w:rPr>
        <w:t xml:space="preserve">от кого: </w:t>
      </w: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proofErr w:type="gramStart"/>
      <w:r w:rsidRPr="006B407B">
        <w:rPr>
          <w:rFonts w:ascii="Times New Roman" w:hAnsi="Times New Roman"/>
          <w:sz w:val="16"/>
          <w:szCs w:val="18"/>
        </w:rPr>
        <w:t>(фамилия, имя, отчество физического лица, паспорт, наименование юридического лица – застройщика,</w:t>
      </w:r>
      <w:proofErr w:type="gramEnd"/>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proofErr w:type="gramStart"/>
      <w:r w:rsidRPr="006B407B">
        <w:rPr>
          <w:rFonts w:ascii="Times New Roman" w:hAnsi="Times New Roman"/>
          <w:sz w:val="16"/>
          <w:szCs w:val="18"/>
        </w:rPr>
        <w:t>планирующего</w:t>
      </w:r>
      <w:proofErr w:type="gramEnd"/>
      <w:r w:rsidRPr="006B407B">
        <w:rPr>
          <w:rFonts w:ascii="Times New Roman" w:hAnsi="Times New Roman"/>
          <w:sz w:val="16"/>
          <w:szCs w:val="18"/>
        </w:rPr>
        <w:t xml:space="preserve"> осуществлять строительство, капитальный</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ремонт или реконструкцию;</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ИНН; место нахождения и почтовый адрес;</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Ф.И.О. руководителя; телефон;</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 xml:space="preserve">банковские реквизиты (наименование банка, </w:t>
      </w:r>
      <w:proofErr w:type="spellStart"/>
      <w:proofErr w:type="gramStart"/>
      <w:r w:rsidRPr="006B407B">
        <w:rPr>
          <w:rFonts w:ascii="Times New Roman" w:hAnsi="Times New Roman"/>
          <w:sz w:val="16"/>
          <w:szCs w:val="18"/>
        </w:rPr>
        <w:t>р</w:t>
      </w:r>
      <w:proofErr w:type="spellEnd"/>
      <w:proofErr w:type="gramEnd"/>
      <w:r w:rsidRPr="006B407B">
        <w:rPr>
          <w:rFonts w:ascii="Times New Roman" w:hAnsi="Times New Roman"/>
          <w:sz w:val="16"/>
          <w:szCs w:val="18"/>
        </w:rPr>
        <w:t>/с, к/с, БИК))</w:t>
      </w:r>
    </w:p>
    <w:p w:rsidR="006B407B" w:rsidRPr="006B407B" w:rsidRDefault="006B407B" w:rsidP="006B407B">
      <w:pPr>
        <w:spacing w:before="480" w:after="240" w:line="240" w:lineRule="auto"/>
        <w:jc w:val="center"/>
        <w:rPr>
          <w:rFonts w:ascii="Times New Roman" w:hAnsi="Times New Roman"/>
          <w:bCs/>
          <w:szCs w:val="24"/>
        </w:rPr>
      </w:pPr>
      <w:r w:rsidRPr="006B407B">
        <w:rPr>
          <w:rFonts w:ascii="Times New Roman" w:hAnsi="Times New Roman"/>
          <w:bCs/>
          <w:szCs w:val="24"/>
        </w:rPr>
        <w:t>Заявление о выдаче разрешения на ввод объекта в эксплуатацию</w:t>
      </w:r>
    </w:p>
    <w:p w:rsidR="006B407B" w:rsidRPr="006B407B" w:rsidRDefault="006B407B" w:rsidP="006B407B">
      <w:pPr>
        <w:spacing w:after="0" w:line="240" w:lineRule="auto"/>
        <w:jc w:val="both"/>
        <w:rPr>
          <w:rFonts w:ascii="Times New Roman" w:hAnsi="Times New Roman"/>
          <w:sz w:val="20"/>
        </w:rPr>
      </w:pPr>
      <w:r w:rsidRPr="006B407B">
        <w:rPr>
          <w:rFonts w:ascii="Times New Roman" w:hAnsi="Times New Roman"/>
          <w:szCs w:val="24"/>
        </w:rPr>
        <w:t xml:space="preserve">Прошу выдать разрешение на </w:t>
      </w:r>
      <w:r w:rsidRPr="006B407B">
        <w:rPr>
          <w:rFonts w:ascii="Times New Roman" w:eastAsia="Times New Roman" w:hAnsi="Times New Roman"/>
          <w:szCs w:val="24"/>
          <w:lang w:eastAsia="ru-RU"/>
        </w:rPr>
        <w:t xml:space="preserve">ввод объекта </w:t>
      </w:r>
      <w:r w:rsidRPr="006B407B">
        <w:rPr>
          <w:rFonts w:ascii="Times New Roman" w:hAnsi="Times New Roman"/>
          <w:szCs w:val="24"/>
        </w:rPr>
        <w:t>в эксплуатацию</w:t>
      </w:r>
      <w:r w:rsidRPr="006B407B">
        <w:rPr>
          <w:rFonts w:ascii="Times New Roman" w:hAnsi="Times New Roman"/>
          <w:sz w:val="20"/>
        </w:rPr>
        <w:t>_________________________</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4"/>
          <w:szCs w:val="16"/>
        </w:rPr>
      </w:pPr>
      <w:r w:rsidRPr="006B407B">
        <w:rPr>
          <w:rFonts w:ascii="Times New Roman" w:hAnsi="Times New Roman"/>
          <w:sz w:val="14"/>
          <w:szCs w:val="16"/>
        </w:rPr>
        <w:t>(наименование объекта)</w:t>
      </w:r>
    </w:p>
    <w:p w:rsidR="006B407B" w:rsidRPr="006B407B" w:rsidRDefault="006B407B" w:rsidP="006B407B">
      <w:pPr>
        <w:spacing w:after="0" w:line="240" w:lineRule="auto"/>
        <w:jc w:val="both"/>
        <w:rPr>
          <w:rFonts w:ascii="Times New Roman" w:hAnsi="Times New Roman"/>
          <w:sz w:val="20"/>
        </w:rPr>
      </w:pPr>
      <w:r w:rsidRPr="006B407B">
        <w:rPr>
          <w:rFonts w:ascii="Times New Roman" w:hAnsi="Times New Roman"/>
          <w:szCs w:val="24"/>
        </w:rPr>
        <w:t xml:space="preserve">на земельном участке по адресу:  </w:t>
      </w:r>
    </w:p>
    <w:p w:rsidR="006B407B" w:rsidRPr="006B407B" w:rsidRDefault="006B407B" w:rsidP="006B407B">
      <w:pPr>
        <w:pBdr>
          <w:top w:val="single" w:sz="4" w:space="1" w:color="auto"/>
        </w:pBdr>
        <w:spacing w:after="0" w:line="240" w:lineRule="auto"/>
        <w:jc w:val="center"/>
        <w:rPr>
          <w:rFonts w:ascii="Times New Roman" w:hAnsi="Times New Roman"/>
          <w:sz w:val="14"/>
          <w:szCs w:val="16"/>
        </w:rPr>
      </w:pPr>
      <w:r w:rsidRPr="006B407B">
        <w:rPr>
          <w:rFonts w:ascii="Times New Roman" w:hAnsi="Times New Roman"/>
          <w:sz w:val="14"/>
          <w:szCs w:val="16"/>
        </w:rPr>
        <w:t>(город, район, улица, номер участка)</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both"/>
        <w:rPr>
          <w:rFonts w:ascii="Times New Roman" w:hAnsi="Times New Roman"/>
          <w:sz w:val="2"/>
          <w:szCs w:val="2"/>
        </w:rPr>
      </w:pP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both"/>
        <w:rPr>
          <w:rFonts w:ascii="Times New Roman" w:hAnsi="Times New Roman"/>
          <w:sz w:val="2"/>
          <w:szCs w:val="2"/>
        </w:rPr>
      </w:pPr>
    </w:p>
    <w:p w:rsidR="006B407B" w:rsidRPr="006B407B" w:rsidRDefault="006B407B" w:rsidP="006B407B">
      <w:pPr>
        <w:spacing w:before="120" w:after="0" w:line="240" w:lineRule="auto"/>
        <w:jc w:val="both"/>
        <w:rPr>
          <w:rFonts w:ascii="Times New Roman" w:hAnsi="Times New Roman"/>
          <w:szCs w:val="24"/>
        </w:rPr>
      </w:pPr>
      <w:r w:rsidRPr="006B407B">
        <w:rPr>
          <w:rFonts w:ascii="Times New Roman" w:hAnsi="Times New Roman"/>
          <w:szCs w:val="24"/>
        </w:rPr>
        <w:t xml:space="preserve">Строительство (реконструкция) осуществлено в соответствии с градостроительным планом земельного участка №_______________________, утверждённого </w:t>
      </w:r>
    </w:p>
    <w:tbl>
      <w:tblPr>
        <w:tblW w:w="0" w:type="auto"/>
        <w:tblLayout w:type="fixed"/>
        <w:tblCellMar>
          <w:left w:w="28" w:type="dxa"/>
          <w:right w:w="28" w:type="dxa"/>
        </w:tblCellMar>
        <w:tblLook w:val="0000"/>
      </w:tblPr>
      <w:tblGrid>
        <w:gridCol w:w="4706"/>
        <w:gridCol w:w="510"/>
        <w:gridCol w:w="567"/>
        <w:gridCol w:w="227"/>
        <w:gridCol w:w="1701"/>
        <w:gridCol w:w="567"/>
        <w:gridCol w:w="1350"/>
      </w:tblGrid>
      <w:tr w:rsidR="006B407B" w:rsidRPr="006B407B" w:rsidTr="00084858">
        <w:tblPrEx>
          <w:tblCellMar>
            <w:top w:w="0" w:type="dxa"/>
            <w:bottom w:w="0" w:type="dxa"/>
          </w:tblCellMar>
        </w:tblPrEx>
        <w:trPr>
          <w:cantSplit/>
        </w:trPr>
        <w:tc>
          <w:tcPr>
            <w:tcW w:w="4706" w:type="dxa"/>
            <w:tcBorders>
              <w:top w:val="nil"/>
              <w:left w:val="nil"/>
              <w:bottom w:val="single" w:sz="4" w:space="0" w:color="auto"/>
              <w:right w:val="nil"/>
            </w:tcBorders>
            <w:vAlign w:val="bottom"/>
          </w:tcPr>
          <w:p w:rsidR="006B407B" w:rsidRPr="006B407B" w:rsidRDefault="006B407B" w:rsidP="006B407B">
            <w:pPr>
              <w:spacing w:after="0" w:line="240" w:lineRule="auto"/>
              <w:jc w:val="both"/>
              <w:rPr>
                <w:rFonts w:ascii="Times New Roman" w:hAnsi="Times New Roman"/>
                <w:sz w:val="20"/>
              </w:rPr>
            </w:pPr>
          </w:p>
        </w:tc>
        <w:tc>
          <w:tcPr>
            <w:tcW w:w="510"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от “</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27"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w:t>
            </w:r>
          </w:p>
        </w:tc>
        <w:tc>
          <w:tcPr>
            <w:tcW w:w="1701"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567"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Cs w:val="24"/>
              </w:rPr>
            </w:pPr>
            <w:proofErr w:type="gramStart"/>
            <w:r w:rsidRPr="006B407B">
              <w:rPr>
                <w:rFonts w:ascii="Times New Roman" w:hAnsi="Times New Roman"/>
                <w:szCs w:val="24"/>
              </w:rPr>
              <w:t>г</w:t>
            </w:r>
            <w:proofErr w:type="gramEnd"/>
            <w:r w:rsidRPr="006B407B">
              <w:rPr>
                <w:rFonts w:ascii="Times New Roman" w:hAnsi="Times New Roman"/>
                <w:szCs w:val="24"/>
              </w:rPr>
              <w:t>. №</w:t>
            </w:r>
          </w:p>
        </w:tc>
        <w:tc>
          <w:tcPr>
            <w:tcW w:w="1350"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r>
      <w:tr w:rsidR="006B407B" w:rsidRPr="006B407B" w:rsidTr="00084858">
        <w:tblPrEx>
          <w:tblCellMar>
            <w:top w:w="0" w:type="dxa"/>
            <w:bottom w:w="0" w:type="dxa"/>
          </w:tblCellMar>
        </w:tblPrEx>
        <w:trPr>
          <w:cantSplit/>
        </w:trPr>
        <w:tc>
          <w:tcPr>
            <w:tcW w:w="4706"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 w:val="16"/>
                <w:szCs w:val="18"/>
              </w:rPr>
            </w:pPr>
            <w:r w:rsidRPr="006B407B">
              <w:rPr>
                <w:rFonts w:ascii="Times New Roman" w:hAnsi="Times New Roman"/>
                <w:sz w:val="16"/>
                <w:szCs w:val="18"/>
              </w:rPr>
              <w:t>(наименование документа)</w:t>
            </w:r>
          </w:p>
        </w:tc>
        <w:tc>
          <w:tcPr>
            <w:tcW w:w="510"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 w:val="16"/>
                <w:szCs w:val="18"/>
              </w:rPr>
            </w:pPr>
          </w:p>
        </w:tc>
        <w:tc>
          <w:tcPr>
            <w:tcW w:w="567"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 w:val="16"/>
                <w:szCs w:val="18"/>
              </w:rPr>
            </w:pPr>
          </w:p>
        </w:tc>
        <w:tc>
          <w:tcPr>
            <w:tcW w:w="227"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 w:val="16"/>
                <w:szCs w:val="18"/>
              </w:rPr>
            </w:pPr>
          </w:p>
        </w:tc>
        <w:tc>
          <w:tcPr>
            <w:tcW w:w="1701"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 w:val="16"/>
                <w:szCs w:val="18"/>
              </w:rPr>
            </w:pPr>
          </w:p>
        </w:tc>
        <w:tc>
          <w:tcPr>
            <w:tcW w:w="567"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 w:val="16"/>
                <w:szCs w:val="18"/>
              </w:rPr>
            </w:pPr>
          </w:p>
        </w:tc>
        <w:tc>
          <w:tcPr>
            <w:tcW w:w="1350"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 w:val="16"/>
                <w:szCs w:val="18"/>
              </w:rPr>
            </w:pPr>
          </w:p>
        </w:tc>
      </w:tr>
    </w:tbl>
    <w:p w:rsidR="006B407B" w:rsidRPr="006B407B" w:rsidRDefault="006B407B" w:rsidP="006B407B">
      <w:pPr>
        <w:spacing w:before="120" w:after="0" w:line="240" w:lineRule="auto"/>
        <w:jc w:val="both"/>
        <w:rPr>
          <w:rFonts w:ascii="Times New Roman" w:hAnsi="Times New Roman"/>
          <w:szCs w:val="24"/>
        </w:rPr>
      </w:pPr>
      <w:r w:rsidRPr="006B407B">
        <w:rPr>
          <w:rFonts w:ascii="Times New Roman" w:hAnsi="Times New Roman"/>
          <w:szCs w:val="24"/>
        </w:rPr>
        <w:t>Право на пользование землей закреплено</w:t>
      </w: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6B407B" w:rsidRPr="006B407B" w:rsidTr="00084858">
        <w:tblPrEx>
          <w:tblCellMar>
            <w:top w:w="0" w:type="dxa"/>
            <w:bottom w:w="0" w:type="dxa"/>
          </w:tblCellMar>
        </w:tblPrEx>
        <w:trPr>
          <w:cantSplit/>
        </w:trPr>
        <w:tc>
          <w:tcPr>
            <w:tcW w:w="4706" w:type="dxa"/>
            <w:tcBorders>
              <w:top w:val="nil"/>
              <w:left w:val="nil"/>
              <w:bottom w:val="single" w:sz="4" w:space="0" w:color="auto"/>
              <w:right w:val="nil"/>
            </w:tcBorders>
            <w:vAlign w:val="bottom"/>
          </w:tcPr>
          <w:p w:rsidR="006B407B" w:rsidRPr="006B407B" w:rsidRDefault="006B407B" w:rsidP="006B407B">
            <w:pPr>
              <w:spacing w:after="0" w:line="240" w:lineRule="auto"/>
              <w:jc w:val="both"/>
              <w:rPr>
                <w:rFonts w:ascii="Times New Roman" w:hAnsi="Times New Roman"/>
                <w:sz w:val="20"/>
              </w:rPr>
            </w:pPr>
          </w:p>
        </w:tc>
        <w:tc>
          <w:tcPr>
            <w:tcW w:w="510"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от “</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27"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w:t>
            </w:r>
          </w:p>
        </w:tc>
        <w:tc>
          <w:tcPr>
            <w:tcW w:w="1701"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567"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Cs w:val="24"/>
              </w:rPr>
            </w:pPr>
            <w:proofErr w:type="gramStart"/>
            <w:r w:rsidRPr="006B407B">
              <w:rPr>
                <w:rFonts w:ascii="Times New Roman" w:hAnsi="Times New Roman"/>
                <w:szCs w:val="24"/>
              </w:rPr>
              <w:t>г</w:t>
            </w:r>
            <w:proofErr w:type="gramEnd"/>
            <w:r w:rsidRPr="006B407B">
              <w:rPr>
                <w:rFonts w:ascii="Times New Roman" w:hAnsi="Times New Roman"/>
                <w:szCs w:val="24"/>
              </w:rPr>
              <w:t>. №</w:t>
            </w:r>
          </w:p>
        </w:tc>
        <w:tc>
          <w:tcPr>
            <w:tcW w:w="1470"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r>
    </w:tbl>
    <w:p w:rsidR="006B407B" w:rsidRPr="006B407B" w:rsidRDefault="006B407B" w:rsidP="006B407B">
      <w:pPr>
        <w:spacing w:before="120" w:after="0" w:line="240" w:lineRule="auto"/>
        <w:jc w:val="both"/>
        <w:rPr>
          <w:rFonts w:ascii="Times New Roman" w:hAnsi="Times New Roman"/>
          <w:szCs w:val="24"/>
        </w:rPr>
      </w:pPr>
      <w:r w:rsidRPr="006B407B">
        <w:rPr>
          <w:rFonts w:ascii="Times New Roman" w:hAnsi="Times New Roman"/>
          <w:szCs w:val="24"/>
        </w:rPr>
        <w:t xml:space="preserve">Проектная документация на строительство объекта разработана  </w:t>
      </w:r>
    </w:p>
    <w:p w:rsidR="006B407B" w:rsidRPr="006B407B" w:rsidRDefault="006B407B" w:rsidP="006B407B">
      <w:pPr>
        <w:pBdr>
          <w:top w:val="single" w:sz="4" w:space="1" w:color="auto"/>
        </w:pBdr>
        <w:spacing w:after="0" w:line="240" w:lineRule="auto"/>
        <w:jc w:val="both"/>
        <w:rPr>
          <w:rFonts w:ascii="Times New Roman" w:hAnsi="Times New Roman"/>
          <w:sz w:val="2"/>
          <w:szCs w:val="2"/>
        </w:rPr>
      </w:pP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4"/>
          <w:szCs w:val="16"/>
        </w:rPr>
      </w:pPr>
      <w:proofErr w:type="gramStart"/>
      <w:r w:rsidRPr="006B407B">
        <w:rPr>
          <w:rFonts w:ascii="Times New Roman" w:hAnsi="Times New Roman"/>
          <w:sz w:val="14"/>
          <w:szCs w:val="16"/>
        </w:rPr>
        <w:t>(наименование проектной организации, ИНН, юридический и почтовый адреса,</w:t>
      </w:r>
      <w:proofErr w:type="gramEnd"/>
    </w:p>
    <w:p w:rsidR="006B407B" w:rsidRPr="006B407B" w:rsidRDefault="006B407B" w:rsidP="006B407B">
      <w:pPr>
        <w:spacing w:after="0" w:line="240" w:lineRule="auto"/>
        <w:jc w:val="both"/>
        <w:rPr>
          <w:rFonts w:ascii="Times New Roman" w:hAnsi="Times New Roman"/>
          <w:sz w:val="14"/>
          <w:szCs w:val="16"/>
        </w:rPr>
      </w:pPr>
    </w:p>
    <w:p w:rsidR="006B407B" w:rsidRPr="006B407B" w:rsidRDefault="006B407B" w:rsidP="006B407B">
      <w:pPr>
        <w:pBdr>
          <w:top w:val="single" w:sz="4" w:space="1" w:color="auto"/>
        </w:pBdr>
        <w:spacing w:after="0" w:line="240" w:lineRule="auto"/>
        <w:jc w:val="center"/>
        <w:rPr>
          <w:rFonts w:ascii="Times New Roman" w:hAnsi="Times New Roman"/>
          <w:sz w:val="14"/>
          <w:szCs w:val="16"/>
        </w:rPr>
      </w:pPr>
      <w:r w:rsidRPr="006B407B">
        <w:rPr>
          <w:rFonts w:ascii="Times New Roman" w:hAnsi="Times New Roman"/>
          <w:sz w:val="14"/>
          <w:szCs w:val="16"/>
        </w:rPr>
        <w:t>Ф.И.О. руководителя, номер телефона, банковские реквизиты</w:t>
      </w: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4"/>
          <w:szCs w:val="16"/>
        </w:rPr>
      </w:pPr>
      <w:r w:rsidRPr="006B407B">
        <w:rPr>
          <w:rFonts w:ascii="Times New Roman" w:hAnsi="Times New Roman"/>
          <w:sz w:val="14"/>
          <w:szCs w:val="16"/>
        </w:rPr>
        <w:t xml:space="preserve">(наименование банка, </w:t>
      </w:r>
      <w:proofErr w:type="spellStart"/>
      <w:proofErr w:type="gramStart"/>
      <w:r w:rsidRPr="006B407B">
        <w:rPr>
          <w:rFonts w:ascii="Times New Roman" w:hAnsi="Times New Roman"/>
          <w:sz w:val="14"/>
          <w:szCs w:val="16"/>
        </w:rPr>
        <w:t>р</w:t>
      </w:r>
      <w:proofErr w:type="spellEnd"/>
      <w:proofErr w:type="gramEnd"/>
      <w:r w:rsidRPr="006B407B">
        <w:rPr>
          <w:rFonts w:ascii="Times New Roman" w:hAnsi="Times New Roman"/>
          <w:sz w:val="14"/>
          <w:szCs w:val="16"/>
        </w:rPr>
        <w:t>/с, к/с, БИК))</w:t>
      </w:r>
    </w:p>
    <w:p w:rsidR="006B407B" w:rsidRPr="006B407B" w:rsidRDefault="006B407B" w:rsidP="006B407B">
      <w:pPr>
        <w:spacing w:after="0" w:line="240" w:lineRule="auto"/>
        <w:jc w:val="both"/>
        <w:rPr>
          <w:rFonts w:ascii="Times New Roman" w:hAnsi="Times New Roman"/>
          <w:szCs w:val="24"/>
        </w:rPr>
      </w:pPr>
      <w:proofErr w:type="gramStart"/>
      <w:r w:rsidRPr="006B407B">
        <w:rPr>
          <w:rFonts w:ascii="Times New Roman" w:hAnsi="Times New Roman"/>
          <w:szCs w:val="24"/>
        </w:rPr>
        <w:t>имеющей</w:t>
      </w:r>
      <w:proofErr w:type="gramEnd"/>
      <w:r w:rsidRPr="006B407B">
        <w:rPr>
          <w:rFonts w:ascii="Times New Roman" w:hAnsi="Times New Roman"/>
          <w:szCs w:val="24"/>
        </w:rPr>
        <w:t xml:space="preserve"> право на выполнение проектных работ, закрепленное  </w:t>
      </w:r>
    </w:p>
    <w:p w:rsidR="006B407B" w:rsidRPr="006B407B" w:rsidRDefault="006B407B" w:rsidP="006B407B">
      <w:pPr>
        <w:pBdr>
          <w:top w:val="single" w:sz="4" w:space="1" w:color="auto"/>
        </w:pBdr>
        <w:spacing w:after="0" w:line="240" w:lineRule="auto"/>
        <w:jc w:val="both"/>
        <w:rPr>
          <w:rFonts w:ascii="Times New Roman" w:hAnsi="Times New Roman"/>
          <w:sz w:val="2"/>
          <w:szCs w:val="2"/>
        </w:rPr>
      </w:pPr>
    </w:p>
    <w:p w:rsidR="006B407B" w:rsidRPr="006B407B" w:rsidRDefault="006B407B" w:rsidP="006B407B">
      <w:pPr>
        <w:spacing w:after="0" w:line="240" w:lineRule="auto"/>
        <w:jc w:val="both"/>
        <w:rPr>
          <w:rFonts w:ascii="Times New Roman" w:hAnsi="Times New Roman"/>
          <w:sz w:val="20"/>
        </w:rPr>
      </w:pPr>
    </w:p>
    <w:p w:rsidR="006B407B" w:rsidRPr="006B407B" w:rsidRDefault="006B407B" w:rsidP="006B407B">
      <w:pPr>
        <w:pBdr>
          <w:top w:val="single" w:sz="4" w:space="1" w:color="auto"/>
        </w:pBdr>
        <w:spacing w:after="0" w:line="240" w:lineRule="auto"/>
        <w:jc w:val="center"/>
        <w:rPr>
          <w:rFonts w:ascii="Times New Roman" w:hAnsi="Times New Roman"/>
          <w:sz w:val="16"/>
          <w:szCs w:val="18"/>
        </w:rPr>
      </w:pPr>
      <w:r w:rsidRPr="006B407B">
        <w:rPr>
          <w:rFonts w:ascii="Times New Roman" w:hAnsi="Times New Roman"/>
          <w:sz w:val="16"/>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6B407B" w:rsidRPr="006B407B" w:rsidTr="00084858">
        <w:tblPrEx>
          <w:tblCellMar>
            <w:top w:w="0" w:type="dxa"/>
            <w:bottom w:w="0" w:type="dxa"/>
          </w:tblCellMar>
        </w:tblPrEx>
        <w:trPr>
          <w:cantSplit/>
        </w:trPr>
        <w:tc>
          <w:tcPr>
            <w:tcW w:w="28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от</w:t>
            </w:r>
          </w:p>
        </w:tc>
        <w:tc>
          <w:tcPr>
            <w:tcW w:w="198"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8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w:t>
            </w:r>
          </w:p>
        </w:tc>
        <w:tc>
          <w:tcPr>
            <w:tcW w:w="1956"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624"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Cs w:val="24"/>
              </w:rPr>
            </w:pPr>
            <w:proofErr w:type="gramStart"/>
            <w:r w:rsidRPr="006B407B">
              <w:rPr>
                <w:rFonts w:ascii="Times New Roman" w:hAnsi="Times New Roman"/>
                <w:szCs w:val="24"/>
              </w:rPr>
              <w:t>г</w:t>
            </w:r>
            <w:proofErr w:type="gramEnd"/>
            <w:r w:rsidRPr="006B407B">
              <w:rPr>
                <w:rFonts w:ascii="Times New Roman" w:hAnsi="Times New Roman"/>
                <w:szCs w:val="24"/>
              </w:rPr>
              <w:t>. №</w:t>
            </w:r>
          </w:p>
        </w:tc>
        <w:tc>
          <w:tcPr>
            <w:tcW w:w="1985"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4196" w:type="dxa"/>
            <w:gridSpan w:val="3"/>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 xml:space="preserve">, </w:t>
            </w:r>
          </w:p>
        </w:tc>
      </w:tr>
      <w:tr w:rsidR="006B407B" w:rsidRPr="006B407B" w:rsidTr="00084858">
        <w:tblPrEx>
          <w:tblCellMar>
            <w:top w:w="0" w:type="dxa"/>
            <w:bottom w:w="0" w:type="dxa"/>
          </w:tblCellMar>
        </w:tblPrEx>
        <w:trPr>
          <w:gridAfter w:val="1"/>
          <w:wAfter w:w="346" w:type="dxa"/>
          <w:cantSplit/>
        </w:trPr>
        <w:tc>
          <w:tcPr>
            <w:tcW w:w="8668" w:type="dxa"/>
            <w:gridSpan w:val="8"/>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 w:val="20"/>
              </w:rPr>
            </w:pPr>
            <w:r w:rsidRPr="006B407B">
              <w:rPr>
                <w:rFonts w:ascii="Times New Roman" w:hAnsi="Times New Roman"/>
                <w:sz w:val="20"/>
              </w:rPr>
              <w:t xml:space="preserve">– </w:t>
            </w:r>
            <w:r w:rsidRPr="006B407B">
              <w:rPr>
                <w:rFonts w:ascii="Times New Roman" w:hAnsi="Times New Roman"/>
                <w:szCs w:val="24"/>
              </w:rPr>
              <w:t xml:space="preserve">положительное заключение государственной экспертизы получено </w:t>
            </w:r>
            <w:proofErr w:type="gramStart"/>
            <w:r w:rsidRPr="006B407B">
              <w:rPr>
                <w:rFonts w:ascii="Times New Roman" w:hAnsi="Times New Roman"/>
                <w:szCs w:val="24"/>
              </w:rPr>
              <w:t>за</w:t>
            </w:r>
            <w:proofErr w:type="gramEnd"/>
            <w:r w:rsidRPr="006B407B">
              <w:rPr>
                <w:rFonts w:ascii="Times New Roman" w:hAnsi="Times New Roman"/>
                <w:szCs w:val="24"/>
              </w:rPr>
              <w:t xml:space="preserve"> №</w:t>
            </w:r>
          </w:p>
        </w:tc>
        <w:tc>
          <w:tcPr>
            <w:tcW w:w="1080"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 w:val="20"/>
              </w:rPr>
            </w:pPr>
          </w:p>
        </w:tc>
      </w:tr>
      <w:tr w:rsidR="006B407B" w:rsidRPr="006B407B" w:rsidTr="00084858">
        <w:tblPrEx>
          <w:tblCellMar>
            <w:top w:w="0" w:type="dxa"/>
            <w:bottom w:w="0" w:type="dxa"/>
          </w:tblCellMar>
        </w:tblPrEx>
        <w:trPr>
          <w:gridAfter w:val="4"/>
          <w:wAfter w:w="6181" w:type="dxa"/>
          <w:cantSplit/>
        </w:trPr>
        <w:tc>
          <w:tcPr>
            <w:tcW w:w="28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от</w:t>
            </w:r>
          </w:p>
        </w:tc>
        <w:tc>
          <w:tcPr>
            <w:tcW w:w="198"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8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w:t>
            </w:r>
          </w:p>
        </w:tc>
        <w:tc>
          <w:tcPr>
            <w:tcW w:w="1956"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62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proofErr w:type="gramStart"/>
            <w:r w:rsidRPr="006B407B">
              <w:rPr>
                <w:rFonts w:ascii="Times New Roman" w:hAnsi="Times New Roman"/>
                <w:szCs w:val="24"/>
              </w:rPr>
              <w:t>г</w:t>
            </w:r>
            <w:proofErr w:type="gramEnd"/>
            <w:r w:rsidRPr="006B407B">
              <w:rPr>
                <w:rFonts w:ascii="Times New Roman" w:hAnsi="Times New Roman"/>
                <w:szCs w:val="24"/>
              </w:rPr>
              <w:t>.</w:t>
            </w:r>
          </w:p>
        </w:tc>
      </w:tr>
    </w:tbl>
    <w:p w:rsidR="006B407B" w:rsidRPr="006B407B" w:rsidRDefault="006B407B" w:rsidP="006B407B">
      <w:pPr>
        <w:spacing w:before="120" w:after="0" w:line="240" w:lineRule="auto"/>
        <w:jc w:val="both"/>
        <w:rPr>
          <w:rFonts w:ascii="Times New Roman" w:hAnsi="Times New Roman"/>
          <w:szCs w:val="24"/>
        </w:rPr>
      </w:pPr>
      <w:r w:rsidRPr="006B407B">
        <w:rPr>
          <w:rFonts w:ascii="Times New Roman" w:hAnsi="Times New Roman"/>
          <w:szCs w:val="24"/>
        </w:rPr>
        <w:t>Проектная документация утверждена  __________________________________________</w:t>
      </w:r>
    </w:p>
    <w:p w:rsidR="006B407B" w:rsidRPr="006B407B" w:rsidRDefault="006B407B" w:rsidP="006B407B">
      <w:pPr>
        <w:spacing w:before="120" w:after="0" w:line="240" w:lineRule="auto"/>
        <w:jc w:val="both"/>
        <w:rPr>
          <w:rFonts w:ascii="Times New Roman" w:hAnsi="Times New Roman"/>
          <w:szCs w:val="24"/>
        </w:rPr>
      </w:pPr>
      <w:proofErr w:type="spellStart"/>
      <w:r w:rsidRPr="006B407B">
        <w:rPr>
          <w:rFonts w:ascii="Times New Roman" w:hAnsi="Times New Roman"/>
          <w:szCs w:val="24"/>
        </w:rPr>
        <w:t>_____________________________________от</w:t>
      </w:r>
      <w:proofErr w:type="spellEnd"/>
      <w:r w:rsidRPr="006B407B">
        <w:rPr>
          <w:rFonts w:ascii="Times New Roman" w:hAnsi="Times New Roman"/>
          <w:szCs w:val="24"/>
        </w:rPr>
        <w:t xml:space="preserve"> «___________»</w:t>
      </w:r>
      <w:proofErr w:type="spellStart"/>
      <w:r w:rsidRPr="006B407B">
        <w:rPr>
          <w:rFonts w:ascii="Times New Roman" w:hAnsi="Times New Roman"/>
          <w:szCs w:val="24"/>
        </w:rPr>
        <w:t>______________</w:t>
      </w:r>
      <w:proofErr w:type="gramStart"/>
      <w:r w:rsidRPr="006B407B">
        <w:rPr>
          <w:rFonts w:ascii="Times New Roman" w:hAnsi="Times New Roman"/>
          <w:szCs w:val="24"/>
        </w:rPr>
        <w:t>г</w:t>
      </w:r>
      <w:proofErr w:type="spellEnd"/>
      <w:proofErr w:type="gramEnd"/>
      <w:r w:rsidRPr="006B407B">
        <w:rPr>
          <w:rFonts w:ascii="Times New Roman" w:hAnsi="Times New Roman"/>
          <w:szCs w:val="24"/>
        </w:rPr>
        <w:t>.</w:t>
      </w:r>
    </w:p>
    <w:p w:rsidR="006B407B" w:rsidRPr="006B407B" w:rsidRDefault="006B407B" w:rsidP="006B407B">
      <w:pPr>
        <w:spacing w:before="120" w:after="0" w:line="240" w:lineRule="auto"/>
        <w:jc w:val="both"/>
        <w:rPr>
          <w:rFonts w:ascii="Times New Roman" w:hAnsi="Times New Roman"/>
          <w:szCs w:val="24"/>
        </w:rPr>
      </w:pPr>
    </w:p>
    <w:p w:rsidR="006B407B" w:rsidRPr="006B407B" w:rsidRDefault="006B407B" w:rsidP="006B407B">
      <w:pPr>
        <w:spacing w:before="240" w:after="0" w:line="240" w:lineRule="auto"/>
        <w:rPr>
          <w:rFonts w:ascii="Times New Roman" w:hAnsi="Times New Roman"/>
          <w:szCs w:val="24"/>
        </w:rPr>
      </w:pPr>
      <w:r w:rsidRPr="006B407B">
        <w:rPr>
          <w:rFonts w:ascii="Times New Roman" w:hAnsi="Times New Roman"/>
          <w:szCs w:val="24"/>
        </w:rPr>
        <w:t>Сведения об объекте капитального строительства________________________________</w:t>
      </w:r>
    </w:p>
    <w:p w:rsidR="006B407B" w:rsidRPr="006B407B" w:rsidRDefault="006B407B" w:rsidP="006B407B">
      <w:pPr>
        <w:spacing w:before="240" w:after="0" w:line="240" w:lineRule="auto"/>
        <w:rPr>
          <w:rFonts w:ascii="Times New Roman" w:hAnsi="Times New Roman"/>
          <w:szCs w:val="24"/>
        </w:rPr>
      </w:pPr>
      <w:r w:rsidRPr="006B407B">
        <w:rPr>
          <w:rFonts w:ascii="Times New Roman" w:hAnsi="Times New Roman"/>
          <w:szCs w:val="24"/>
        </w:rPr>
        <w:t>________________________________________________________________________________</w:t>
      </w:r>
    </w:p>
    <w:p w:rsidR="006B407B" w:rsidRPr="006B407B" w:rsidRDefault="006B407B" w:rsidP="006B407B">
      <w:pPr>
        <w:spacing w:before="240" w:after="0" w:line="240" w:lineRule="auto"/>
        <w:rPr>
          <w:rFonts w:ascii="Times New Roman" w:hAnsi="Times New Roman"/>
          <w:szCs w:val="24"/>
        </w:rPr>
      </w:pPr>
      <w:r w:rsidRPr="006B407B">
        <w:rPr>
          <w:rFonts w:ascii="Times New Roman" w:hAnsi="Times New Roman"/>
          <w:szCs w:val="24"/>
        </w:rPr>
        <w:t>________________________________________________________________________________</w:t>
      </w:r>
    </w:p>
    <w:p w:rsidR="006B407B" w:rsidRPr="006B407B" w:rsidRDefault="006B407B" w:rsidP="006B407B">
      <w:pPr>
        <w:spacing w:before="240" w:after="0" w:line="240" w:lineRule="auto"/>
        <w:rPr>
          <w:rFonts w:ascii="Times New Roman" w:hAnsi="Times New Roman"/>
          <w:szCs w:val="24"/>
        </w:rPr>
      </w:pPr>
      <w:r w:rsidRPr="006B407B">
        <w:rPr>
          <w:rFonts w:ascii="Times New Roman" w:hAnsi="Times New Roman"/>
          <w:szCs w:val="24"/>
        </w:rPr>
        <w:t>________________________________________________________________________________</w:t>
      </w:r>
    </w:p>
    <w:p w:rsidR="006B407B" w:rsidRPr="006B407B" w:rsidRDefault="006B407B" w:rsidP="006B407B">
      <w:pPr>
        <w:spacing w:before="240" w:after="0" w:line="240" w:lineRule="auto"/>
        <w:jc w:val="both"/>
        <w:rPr>
          <w:rFonts w:ascii="Times New Roman" w:hAnsi="Times New Roman"/>
          <w:szCs w:val="24"/>
        </w:rPr>
      </w:pPr>
      <w:r w:rsidRPr="006B407B">
        <w:rPr>
          <w:rFonts w:ascii="Times New Roman" w:hAnsi="Times New Roman"/>
          <w:szCs w:val="24"/>
        </w:rPr>
        <w:t>Документы прилагаются согласно прилагаемому перечню</w:t>
      </w:r>
    </w:p>
    <w:p w:rsidR="006B407B" w:rsidRPr="006B407B" w:rsidRDefault="006B407B" w:rsidP="006B407B">
      <w:pPr>
        <w:spacing w:before="240" w:after="0" w:line="240" w:lineRule="auto"/>
        <w:jc w:val="both"/>
        <w:rPr>
          <w:rFonts w:ascii="Times New Roman" w:hAnsi="Times New Roman"/>
          <w:szCs w:val="24"/>
        </w:rPr>
      </w:pP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6B407B" w:rsidRPr="006B407B" w:rsidTr="00084858">
        <w:tblPrEx>
          <w:tblCellMar>
            <w:top w:w="0" w:type="dxa"/>
            <w:bottom w:w="0" w:type="dxa"/>
          </w:tblCellMar>
        </w:tblPrEx>
        <w:tc>
          <w:tcPr>
            <w:tcW w:w="3005" w:type="dxa"/>
            <w:gridSpan w:val="4"/>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1134" w:type="dxa"/>
            <w:gridSpan w:val="3"/>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1928" w:type="dxa"/>
            <w:gridSpan w:val="2"/>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1134" w:type="dxa"/>
            <w:tcBorders>
              <w:top w:val="nil"/>
              <w:left w:val="nil"/>
              <w:bottom w:val="nil"/>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54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r>
      <w:tr w:rsidR="006B407B" w:rsidRPr="006B407B" w:rsidTr="00084858">
        <w:tblPrEx>
          <w:tblCellMar>
            <w:top w:w="0" w:type="dxa"/>
            <w:bottom w:w="0" w:type="dxa"/>
          </w:tblCellMar>
        </w:tblPrEx>
        <w:tc>
          <w:tcPr>
            <w:tcW w:w="3005" w:type="dxa"/>
            <w:gridSpan w:val="4"/>
            <w:tcBorders>
              <w:top w:val="nil"/>
              <w:left w:val="nil"/>
              <w:bottom w:val="nil"/>
              <w:right w:val="nil"/>
            </w:tcBorders>
          </w:tcPr>
          <w:p w:rsidR="006B407B" w:rsidRPr="006B407B" w:rsidRDefault="006B407B" w:rsidP="006B407B">
            <w:pPr>
              <w:spacing w:after="0" w:line="240" w:lineRule="auto"/>
              <w:jc w:val="center"/>
              <w:rPr>
                <w:rFonts w:ascii="Times New Roman" w:hAnsi="Times New Roman"/>
                <w:sz w:val="16"/>
                <w:szCs w:val="18"/>
              </w:rPr>
            </w:pPr>
            <w:r w:rsidRPr="006B407B">
              <w:rPr>
                <w:rFonts w:ascii="Times New Roman" w:hAnsi="Times New Roman"/>
                <w:sz w:val="16"/>
                <w:szCs w:val="18"/>
              </w:rPr>
              <w:t>(должность)</w:t>
            </w:r>
          </w:p>
        </w:tc>
        <w:tc>
          <w:tcPr>
            <w:tcW w:w="1134" w:type="dxa"/>
            <w:gridSpan w:val="3"/>
            <w:tcBorders>
              <w:top w:val="nil"/>
              <w:left w:val="nil"/>
              <w:bottom w:val="nil"/>
              <w:right w:val="nil"/>
            </w:tcBorders>
          </w:tcPr>
          <w:p w:rsidR="006B407B" w:rsidRPr="006B407B" w:rsidRDefault="006B407B" w:rsidP="006B407B">
            <w:pPr>
              <w:spacing w:after="0" w:line="240" w:lineRule="auto"/>
              <w:jc w:val="center"/>
              <w:rPr>
                <w:rFonts w:ascii="Times New Roman" w:hAnsi="Times New Roman"/>
                <w:sz w:val="16"/>
                <w:szCs w:val="18"/>
              </w:rPr>
            </w:pPr>
          </w:p>
        </w:tc>
        <w:tc>
          <w:tcPr>
            <w:tcW w:w="1928" w:type="dxa"/>
            <w:gridSpan w:val="2"/>
            <w:tcBorders>
              <w:top w:val="nil"/>
              <w:left w:val="nil"/>
              <w:bottom w:val="nil"/>
              <w:right w:val="nil"/>
            </w:tcBorders>
          </w:tcPr>
          <w:p w:rsidR="006B407B" w:rsidRPr="006B407B" w:rsidRDefault="006B407B" w:rsidP="006B407B">
            <w:pPr>
              <w:spacing w:after="0" w:line="240" w:lineRule="auto"/>
              <w:jc w:val="center"/>
              <w:rPr>
                <w:rFonts w:ascii="Times New Roman" w:hAnsi="Times New Roman"/>
                <w:sz w:val="16"/>
                <w:szCs w:val="18"/>
              </w:rPr>
            </w:pPr>
            <w:r w:rsidRPr="006B407B">
              <w:rPr>
                <w:rFonts w:ascii="Times New Roman" w:hAnsi="Times New Roman"/>
                <w:sz w:val="16"/>
                <w:szCs w:val="18"/>
              </w:rPr>
              <w:t>(подпись)</w:t>
            </w:r>
          </w:p>
        </w:tc>
        <w:tc>
          <w:tcPr>
            <w:tcW w:w="1134" w:type="dxa"/>
            <w:tcBorders>
              <w:top w:val="nil"/>
              <w:left w:val="nil"/>
              <w:bottom w:val="nil"/>
              <w:right w:val="nil"/>
            </w:tcBorders>
          </w:tcPr>
          <w:p w:rsidR="006B407B" w:rsidRPr="006B407B" w:rsidRDefault="006B407B" w:rsidP="006B407B">
            <w:pPr>
              <w:spacing w:after="0" w:line="240" w:lineRule="auto"/>
              <w:jc w:val="center"/>
              <w:rPr>
                <w:rFonts w:ascii="Times New Roman" w:hAnsi="Times New Roman"/>
                <w:sz w:val="16"/>
                <w:szCs w:val="18"/>
              </w:rPr>
            </w:pPr>
          </w:p>
        </w:tc>
        <w:tc>
          <w:tcPr>
            <w:tcW w:w="2547" w:type="dxa"/>
            <w:tcBorders>
              <w:top w:val="nil"/>
              <w:left w:val="nil"/>
              <w:bottom w:val="nil"/>
              <w:right w:val="nil"/>
            </w:tcBorders>
          </w:tcPr>
          <w:p w:rsidR="006B407B" w:rsidRPr="006B407B" w:rsidRDefault="006B407B" w:rsidP="006B407B">
            <w:pPr>
              <w:spacing w:after="0" w:line="240" w:lineRule="auto"/>
              <w:jc w:val="center"/>
              <w:rPr>
                <w:rFonts w:ascii="Times New Roman" w:hAnsi="Times New Roman"/>
                <w:sz w:val="16"/>
                <w:szCs w:val="18"/>
              </w:rPr>
            </w:pPr>
            <w:r w:rsidRPr="006B407B">
              <w:rPr>
                <w:rFonts w:ascii="Times New Roman" w:hAnsi="Times New Roman"/>
                <w:sz w:val="16"/>
                <w:szCs w:val="18"/>
              </w:rPr>
              <w:t>(Ф.И.О.)</w:t>
            </w:r>
          </w:p>
        </w:tc>
      </w:tr>
      <w:tr w:rsidR="006B407B" w:rsidRPr="006B407B" w:rsidTr="00084858">
        <w:tblPrEx>
          <w:tblCellMar>
            <w:top w:w="0" w:type="dxa"/>
            <w:bottom w:w="0" w:type="dxa"/>
          </w:tblCellMar>
        </w:tblPrEx>
        <w:trPr>
          <w:gridAfter w:val="3"/>
          <w:wAfter w:w="5439" w:type="dxa"/>
          <w:cantSplit/>
        </w:trPr>
        <w:tc>
          <w:tcPr>
            <w:tcW w:w="198"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284" w:type="dxa"/>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r w:rsidRPr="006B407B">
              <w:rPr>
                <w:rFonts w:ascii="Times New Roman" w:hAnsi="Times New Roman"/>
                <w:szCs w:val="24"/>
              </w:rPr>
              <w:t>”</w:t>
            </w:r>
          </w:p>
        </w:tc>
        <w:tc>
          <w:tcPr>
            <w:tcW w:w="1956" w:type="dxa"/>
            <w:tcBorders>
              <w:top w:val="nil"/>
              <w:left w:val="nil"/>
              <w:bottom w:val="single" w:sz="4" w:space="0" w:color="auto"/>
              <w:right w:val="nil"/>
            </w:tcBorders>
            <w:vAlign w:val="bottom"/>
          </w:tcPr>
          <w:p w:rsidR="006B407B" w:rsidRPr="006B407B" w:rsidRDefault="006B407B" w:rsidP="006B407B">
            <w:pPr>
              <w:spacing w:after="0" w:line="240" w:lineRule="auto"/>
              <w:jc w:val="center"/>
              <w:rPr>
                <w:rFonts w:ascii="Times New Roman" w:hAnsi="Times New Roman"/>
                <w:szCs w:val="24"/>
              </w:rPr>
            </w:pPr>
          </w:p>
        </w:tc>
        <w:tc>
          <w:tcPr>
            <w:tcW w:w="397" w:type="dxa"/>
            <w:tcBorders>
              <w:top w:val="nil"/>
              <w:left w:val="nil"/>
              <w:bottom w:val="nil"/>
              <w:right w:val="nil"/>
            </w:tcBorders>
            <w:vAlign w:val="bottom"/>
          </w:tcPr>
          <w:p w:rsidR="006B407B" w:rsidRPr="006B407B" w:rsidRDefault="006B407B" w:rsidP="006B407B">
            <w:pPr>
              <w:spacing w:after="0" w:line="240" w:lineRule="auto"/>
              <w:jc w:val="right"/>
              <w:rPr>
                <w:rFonts w:ascii="Times New Roman" w:hAnsi="Times New Roman"/>
                <w:szCs w:val="24"/>
              </w:rPr>
            </w:pPr>
            <w:r w:rsidRPr="006B407B">
              <w:rPr>
                <w:rFonts w:ascii="Times New Roman" w:hAnsi="Times New Roman"/>
                <w:szCs w:val="24"/>
              </w:rPr>
              <w:t>20</w:t>
            </w:r>
          </w:p>
        </w:tc>
        <w:tc>
          <w:tcPr>
            <w:tcW w:w="567" w:type="dxa"/>
            <w:tcBorders>
              <w:top w:val="nil"/>
              <w:left w:val="nil"/>
              <w:bottom w:val="single" w:sz="4" w:space="0" w:color="auto"/>
              <w:right w:val="nil"/>
            </w:tcBorders>
            <w:vAlign w:val="bottom"/>
          </w:tcPr>
          <w:p w:rsidR="006B407B" w:rsidRPr="006B407B" w:rsidRDefault="006B407B" w:rsidP="006B407B">
            <w:pPr>
              <w:spacing w:after="0" w:line="240" w:lineRule="auto"/>
              <w:jc w:val="both"/>
              <w:rPr>
                <w:rFonts w:ascii="Times New Roman" w:hAnsi="Times New Roman"/>
                <w:szCs w:val="24"/>
              </w:rPr>
            </w:pPr>
          </w:p>
        </w:tc>
        <w:tc>
          <w:tcPr>
            <w:tcW w:w="340" w:type="dxa"/>
            <w:gridSpan w:val="2"/>
            <w:tcBorders>
              <w:top w:val="nil"/>
              <w:left w:val="nil"/>
              <w:bottom w:val="nil"/>
              <w:right w:val="nil"/>
            </w:tcBorders>
            <w:vAlign w:val="bottom"/>
          </w:tcPr>
          <w:p w:rsidR="006B407B" w:rsidRPr="006B407B" w:rsidRDefault="006B407B" w:rsidP="006B407B">
            <w:pPr>
              <w:spacing w:after="0" w:line="240" w:lineRule="auto"/>
              <w:jc w:val="both"/>
              <w:rPr>
                <w:rFonts w:ascii="Times New Roman" w:hAnsi="Times New Roman"/>
                <w:szCs w:val="24"/>
              </w:rPr>
            </w:pPr>
            <w:proofErr w:type="gramStart"/>
            <w:r w:rsidRPr="006B407B">
              <w:rPr>
                <w:rFonts w:ascii="Times New Roman" w:hAnsi="Times New Roman"/>
                <w:szCs w:val="24"/>
              </w:rPr>
              <w:t>г</w:t>
            </w:r>
            <w:proofErr w:type="gramEnd"/>
            <w:r w:rsidRPr="006B407B">
              <w:rPr>
                <w:rFonts w:ascii="Times New Roman" w:hAnsi="Times New Roman"/>
                <w:szCs w:val="24"/>
              </w:rPr>
              <w:t>.</w:t>
            </w:r>
          </w:p>
        </w:tc>
      </w:tr>
    </w:tbl>
    <w:p w:rsidR="006B407B" w:rsidRPr="006B407B" w:rsidRDefault="006B407B" w:rsidP="006B407B">
      <w:pPr>
        <w:spacing w:before="240" w:after="0" w:line="240" w:lineRule="auto"/>
        <w:jc w:val="both"/>
        <w:rPr>
          <w:rFonts w:ascii="Times New Roman" w:hAnsi="Times New Roman"/>
          <w:szCs w:val="24"/>
        </w:rPr>
      </w:pPr>
      <w:r w:rsidRPr="006B407B">
        <w:rPr>
          <w:rFonts w:ascii="Times New Roman" w:hAnsi="Times New Roman"/>
          <w:szCs w:val="24"/>
        </w:rPr>
        <w:t>М.П.</w:t>
      </w:r>
    </w:p>
    <w:p w:rsidR="00342141" w:rsidRDefault="00342141" w:rsidP="00C94954">
      <w:pPr>
        <w:spacing w:after="0" w:line="240" w:lineRule="auto"/>
        <w:jc w:val="both"/>
        <w:rPr>
          <w:rFonts w:ascii="Times New Roman" w:eastAsia="Times New Roman" w:hAnsi="Times New Roman"/>
          <w:sz w:val="18"/>
          <w:szCs w:val="20"/>
          <w:lang w:val="en-US" w:eastAsia="ru-RU"/>
        </w:rPr>
      </w:pPr>
    </w:p>
    <w:p w:rsidR="008E117D" w:rsidRPr="008E117D" w:rsidRDefault="00084858" w:rsidP="00C94954">
      <w:pPr>
        <w:spacing w:after="0" w:line="240" w:lineRule="auto"/>
        <w:jc w:val="both"/>
        <w:rPr>
          <w:rFonts w:ascii="Times New Roman" w:eastAsia="Times New Roman" w:hAnsi="Times New Roman"/>
          <w:sz w:val="18"/>
          <w:szCs w:val="20"/>
          <w:lang w:val="en-US" w:eastAsia="ru-RU"/>
        </w:rPr>
      </w:pPr>
      <w:r>
        <w:rPr>
          <w:rFonts w:ascii="Times New Roman" w:eastAsia="Times New Roman" w:hAnsi="Times New Roman"/>
          <w:noProof/>
          <w:sz w:val="18"/>
          <w:szCs w:val="20"/>
          <w:lang w:eastAsia="ru-RU"/>
        </w:rPr>
        <w:lastRenderedPageBreak/>
        <w:drawing>
          <wp:inline distT="0" distB="0" distL="0" distR="0">
            <wp:extent cx="5939790" cy="8935085"/>
            <wp:effectExtent l="19050" t="0" r="3810" b="0"/>
            <wp:docPr id="3" name="Рисунок 2" descr="блок2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22_Страница_1.jpg"/>
                    <pic:cNvPicPr/>
                  </pic:nvPicPr>
                  <pic:blipFill>
                    <a:blip r:embed="rId33" cstate="print"/>
                    <a:stretch>
                      <a:fillRect/>
                    </a:stretch>
                  </pic:blipFill>
                  <pic:spPr>
                    <a:xfrm>
                      <a:off x="0" y="0"/>
                      <a:ext cx="5939790" cy="8935085"/>
                    </a:xfrm>
                    <a:prstGeom prst="rect">
                      <a:avLst/>
                    </a:prstGeom>
                  </pic:spPr>
                </pic:pic>
              </a:graphicData>
            </a:graphic>
          </wp:inline>
        </w:drawing>
      </w:r>
    </w:p>
    <w:p w:rsidR="00342141" w:rsidRPr="006B407B" w:rsidRDefault="00084858" w:rsidP="00C94954">
      <w:pPr>
        <w:spacing w:after="0" w:line="240" w:lineRule="auto"/>
        <w:jc w:val="both"/>
        <w:rPr>
          <w:rFonts w:ascii="Times New Roman" w:eastAsia="Times New Roman" w:hAnsi="Times New Roman"/>
          <w:sz w:val="18"/>
          <w:szCs w:val="20"/>
          <w:lang w:eastAsia="ru-RU"/>
        </w:rPr>
      </w:pPr>
      <w:r>
        <w:rPr>
          <w:rFonts w:ascii="Times New Roman" w:eastAsia="Times New Roman" w:hAnsi="Times New Roman"/>
          <w:noProof/>
          <w:sz w:val="18"/>
          <w:szCs w:val="20"/>
          <w:lang w:eastAsia="ru-RU"/>
        </w:rPr>
        <w:lastRenderedPageBreak/>
        <w:drawing>
          <wp:inline distT="0" distB="0" distL="0" distR="0">
            <wp:extent cx="5939790" cy="8726170"/>
            <wp:effectExtent l="19050" t="0" r="3810" b="0"/>
            <wp:docPr id="4" name="Рисунок 3" descr="блок2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22_Страница_2.jpg"/>
                    <pic:cNvPicPr/>
                  </pic:nvPicPr>
                  <pic:blipFill>
                    <a:blip r:embed="rId34" cstate="print"/>
                    <a:stretch>
                      <a:fillRect/>
                    </a:stretch>
                  </pic:blipFill>
                  <pic:spPr>
                    <a:xfrm>
                      <a:off x="0" y="0"/>
                      <a:ext cx="5939790" cy="8726170"/>
                    </a:xfrm>
                    <a:prstGeom prst="rect">
                      <a:avLst/>
                    </a:prstGeom>
                  </pic:spPr>
                </pic:pic>
              </a:graphicData>
            </a:graphic>
          </wp:inline>
        </w:drawing>
      </w:r>
    </w:p>
    <w:p w:rsidR="008B3001" w:rsidRDefault="008B3001" w:rsidP="008B3001">
      <w:pPr>
        <w:spacing w:after="0" w:line="240" w:lineRule="auto"/>
        <w:rPr>
          <w:rFonts w:ascii="Times New Roman" w:eastAsia="Times New Roman" w:hAnsi="Times New Roman"/>
          <w:color w:val="FF0000"/>
          <w:sz w:val="28"/>
          <w:szCs w:val="28"/>
          <w:lang w:eastAsia="ru-RU"/>
        </w:rPr>
      </w:pPr>
    </w:p>
    <w:p w:rsidR="008B3001" w:rsidRPr="008B3001" w:rsidRDefault="008B3001" w:rsidP="008B3001">
      <w:pPr>
        <w:spacing w:after="0" w:line="240" w:lineRule="auto"/>
        <w:jc w:val="center"/>
        <w:rPr>
          <w:rFonts w:ascii="Times New Roman" w:eastAsia="Times New Roman" w:hAnsi="Times New Roman"/>
          <w:color w:val="FF0000"/>
          <w:sz w:val="20"/>
          <w:szCs w:val="20"/>
          <w:lang w:eastAsia="ru-RU"/>
        </w:rPr>
      </w:pP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r w:rsidRPr="008B3001">
        <w:rPr>
          <w:rFonts w:ascii="Times New Roman" w:eastAsia="Courier New" w:hAnsi="Times New Roman"/>
          <w:noProof/>
          <w:color w:val="000000"/>
          <w:sz w:val="20"/>
          <w:szCs w:val="20"/>
          <w:lang w:eastAsia="ru-RU"/>
        </w:rPr>
        <w:drawing>
          <wp:inline distT="0" distB="0" distL="0" distR="0">
            <wp:extent cx="476250" cy="561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r w:rsidRPr="008B3001">
        <w:rPr>
          <w:rFonts w:ascii="Times New Roman" w:eastAsia="Courier New" w:hAnsi="Times New Roman"/>
          <w:color w:val="000000"/>
          <w:sz w:val="20"/>
          <w:szCs w:val="20"/>
          <w:lang w:eastAsia="ru-RU"/>
        </w:rPr>
        <w:t>АДМИНИСТРАЦИЯ БОГУЧАНСКОГО РАЙОНА</w:t>
      </w: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r w:rsidRPr="008B3001">
        <w:rPr>
          <w:rFonts w:ascii="Times New Roman" w:eastAsia="Courier New" w:hAnsi="Times New Roman"/>
          <w:color w:val="000000"/>
          <w:sz w:val="20"/>
          <w:szCs w:val="20"/>
          <w:lang w:eastAsia="ru-RU"/>
        </w:rPr>
        <w:t>ПОСТАНОВЛЕНИЕ</w:t>
      </w: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r w:rsidRPr="008B3001">
        <w:rPr>
          <w:rFonts w:ascii="Times New Roman" w:eastAsia="Courier New" w:hAnsi="Times New Roman"/>
          <w:color w:val="000000"/>
          <w:sz w:val="20"/>
          <w:szCs w:val="20"/>
          <w:lang w:eastAsia="ru-RU"/>
        </w:rPr>
        <w:t>30.03.2020</w:t>
      </w:r>
      <w:r w:rsidRPr="008B3001">
        <w:rPr>
          <w:rFonts w:ascii="Times New Roman" w:eastAsia="Courier New" w:hAnsi="Times New Roman"/>
          <w:color w:val="000000"/>
          <w:sz w:val="20"/>
          <w:szCs w:val="20"/>
          <w:lang w:eastAsia="ru-RU"/>
        </w:rPr>
        <w:tab/>
        <w:t xml:space="preserve">                         с. </w:t>
      </w:r>
      <w:proofErr w:type="spellStart"/>
      <w:r w:rsidRPr="008B3001">
        <w:rPr>
          <w:rFonts w:ascii="Times New Roman" w:eastAsia="Courier New" w:hAnsi="Times New Roman"/>
          <w:color w:val="000000"/>
          <w:sz w:val="20"/>
          <w:szCs w:val="20"/>
          <w:lang w:eastAsia="ru-RU"/>
        </w:rPr>
        <w:t>Богучаны</w:t>
      </w:r>
      <w:proofErr w:type="spellEnd"/>
      <w:r w:rsidRPr="008B3001">
        <w:rPr>
          <w:rFonts w:ascii="Times New Roman" w:eastAsia="Courier New" w:hAnsi="Times New Roman"/>
          <w:color w:val="000000"/>
          <w:sz w:val="20"/>
          <w:szCs w:val="20"/>
          <w:lang w:eastAsia="ru-RU"/>
        </w:rPr>
        <w:tab/>
      </w:r>
      <w:r w:rsidRPr="008B3001">
        <w:rPr>
          <w:rFonts w:ascii="Times New Roman" w:eastAsia="Courier New" w:hAnsi="Times New Roman"/>
          <w:color w:val="000000"/>
          <w:sz w:val="20"/>
          <w:szCs w:val="20"/>
          <w:lang w:eastAsia="ru-RU"/>
        </w:rPr>
        <w:tab/>
        <w:t xml:space="preserve">                    № 349-п</w:t>
      </w:r>
    </w:p>
    <w:p w:rsidR="008B3001" w:rsidRPr="008B3001" w:rsidRDefault="008B3001" w:rsidP="008B3001">
      <w:pPr>
        <w:widowControl w:val="0"/>
        <w:spacing w:after="0" w:line="240" w:lineRule="auto"/>
        <w:jc w:val="center"/>
        <w:rPr>
          <w:rFonts w:ascii="Times New Roman" w:eastAsia="Courier New" w:hAnsi="Times New Roman"/>
          <w:color w:val="000000"/>
          <w:sz w:val="20"/>
          <w:szCs w:val="20"/>
          <w:lang w:eastAsia="ru-RU"/>
        </w:rPr>
      </w:pPr>
    </w:p>
    <w:p w:rsidR="008B3001" w:rsidRPr="008B3001" w:rsidRDefault="008B3001" w:rsidP="008B3001">
      <w:pPr>
        <w:widowControl w:val="0"/>
        <w:spacing w:after="0" w:line="240" w:lineRule="auto"/>
        <w:ind w:left="23" w:right="23"/>
        <w:jc w:val="center"/>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Об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w:t>
      </w:r>
    </w:p>
    <w:p w:rsidR="008B3001" w:rsidRPr="008B3001" w:rsidRDefault="008B3001" w:rsidP="008B3001">
      <w:pPr>
        <w:widowControl w:val="0"/>
        <w:spacing w:after="0" w:line="240" w:lineRule="auto"/>
        <w:ind w:right="23"/>
        <w:jc w:val="both"/>
        <w:rPr>
          <w:rFonts w:ascii="Times New Roman" w:eastAsia="Times New Roman" w:hAnsi="Times New Roman"/>
          <w:color w:val="000000"/>
          <w:sz w:val="20"/>
          <w:szCs w:val="20"/>
          <w:lang w:eastAsia="ru-RU"/>
        </w:rPr>
      </w:pPr>
    </w:p>
    <w:p w:rsidR="008B3001" w:rsidRPr="008B3001" w:rsidRDefault="008B3001" w:rsidP="008B3001">
      <w:pPr>
        <w:autoSpaceDE w:val="0"/>
        <w:autoSpaceDN w:val="0"/>
        <w:adjustRightInd w:val="0"/>
        <w:spacing w:after="0" w:line="240" w:lineRule="auto"/>
        <w:ind w:firstLine="709"/>
        <w:jc w:val="both"/>
        <w:rPr>
          <w:rFonts w:ascii="Times New Roman" w:eastAsia="Courier New" w:hAnsi="Times New Roman"/>
          <w:sz w:val="20"/>
          <w:szCs w:val="20"/>
          <w:lang w:eastAsia="ru-RU"/>
        </w:rPr>
      </w:pPr>
      <w:proofErr w:type="gramStart"/>
      <w:r w:rsidRPr="008B3001">
        <w:rPr>
          <w:rFonts w:ascii="Times New Roman" w:eastAsia="Courier New" w:hAnsi="Times New Roman"/>
          <w:color w:val="000000"/>
          <w:sz w:val="20"/>
          <w:szCs w:val="20"/>
          <w:lang w:eastAsia="ru-RU"/>
        </w:rPr>
        <w:t xml:space="preserve">В соответствии </w:t>
      </w:r>
      <w:r w:rsidRPr="008B3001">
        <w:rPr>
          <w:rFonts w:ascii="Times New Roman" w:eastAsia="Courier New" w:hAnsi="Times New Roman"/>
          <w:sz w:val="20"/>
          <w:szCs w:val="20"/>
          <w:lang w:eastAsia="ru-RU"/>
        </w:rPr>
        <w:t xml:space="preserve">с Федеральным </w:t>
      </w:r>
      <w:hyperlink r:id="rId35" w:history="1">
        <w:r w:rsidRPr="008B3001">
          <w:rPr>
            <w:rFonts w:ascii="Times New Roman" w:eastAsia="Courier New" w:hAnsi="Times New Roman"/>
            <w:sz w:val="20"/>
            <w:szCs w:val="20"/>
            <w:lang w:eastAsia="ru-RU"/>
          </w:rPr>
          <w:t>законом</w:t>
        </w:r>
      </w:hyperlink>
      <w:r w:rsidRPr="008B3001">
        <w:rPr>
          <w:rFonts w:ascii="Times New Roman" w:eastAsia="Courier New" w:hAnsi="Times New Roman"/>
          <w:sz w:val="20"/>
          <w:szCs w:val="20"/>
          <w:lang w:eastAsia="ru-RU"/>
        </w:rPr>
        <w:t xml:space="preserve"> от 06.10.2003 N 131-ФЗ "Об общих принципах организации местного самоуправления в Российской Федерации", </w:t>
      </w:r>
      <w:r w:rsidRPr="008B3001">
        <w:rPr>
          <w:rFonts w:ascii="Times New Roman" w:eastAsia="Courier New" w:hAnsi="Times New Roman"/>
          <w:color w:val="000000"/>
          <w:sz w:val="20"/>
          <w:szCs w:val="20"/>
          <w:lang w:eastAsia="ru-RU"/>
        </w:rPr>
        <w:t xml:space="preserve"> Законом Красноярского края от 07.07.2009 №8-3618 «Об обеспечении прав детей на отдых, оздоровление и занятость в Красноярском крае», Законом Красноярского края от 19.04.2018 № 5-1533 "О наделении органов местного самоуправления муниципальных районов и городских округов края государственными полномочиями по организации и обеспечению отдыха</w:t>
      </w:r>
      <w:proofErr w:type="gramEnd"/>
      <w:r w:rsidRPr="008B3001">
        <w:rPr>
          <w:rFonts w:ascii="Times New Roman" w:eastAsia="Courier New" w:hAnsi="Times New Roman"/>
          <w:color w:val="000000"/>
          <w:sz w:val="20"/>
          <w:szCs w:val="20"/>
          <w:lang w:eastAsia="ru-RU"/>
        </w:rPr>
        <w:t xml:space="preserve"> и оздоровления детей", ст. 7, 8, 47 Устава </w:t>
      </w:r>
      <w:proofErr w:type="spellStart"/>
      <w:r w:rsidRPr="008B3001">
        <w:rPr>
          <w:rFonts w:ascii="Times New Roman" w:eastAsia="Courier New" w:hAnsi="Times New Roman"/>
          <w:color w:val="000000"/>
          <w:sz w:val="20"/>
          <w:szCs w:val="20"/>
          <w:lang w:eastAsia="ru-RU"/>
        </w:rPr>
        <w:t>Богучанского</w:t>
      </w:r>
      <w:proofErr w:type="spellEnd"/>
      <w:r w:rsidRPr="008B3001">
        <w:rPr>
          <w:rFonts w:ascii="Times New Roman" w:eastAsia="Courier New" w:hAnsi="Times New Roman"/>
          <w:color w:val="000000"/>
          <w:sz w:val="20"/>
          <w:szCs w:val="20"/>
          <w:lang w:eastAsia="ru-RU"/>
        </w:rPr>
        <w:t xml:space="preserve"> района Красноярского края,</w:t>
      </w:r>
    </w:p>
    <w:p w:rsidR="008B3001" w:rsidRPr="008B3001" w:rsidRDefault="008B3001" w:rsidP="008B3001">
      <w:pPr>
        <w:widowControl w:val="0"/>
        <w:spacing w:after="0" w:line="240" w:lineRule="auto"/>
        <w:ind w:left="20"/>
        <w:jc w:val="both"/>
        <w:rPr>
          <w:rFonts w:ascii="Times New Roman" w:eastAsia="Times New Roman" w:hAnsi="Times New Roman"/>
          <w:color w:val="000000"/>
          <w:sz w:val="20"/>
          <w:szCs w:val="20"/>
          <w:lang w:eastAsia="ru-RU"/>
        </w:rPr>
      </w:pPr>
    </w:p>
    <w:p w:rsidR="008B3001" w:rsidRPr="008B3001" w:rsidRDefault="008B3001" w:rsidP="008B3001">
      <w:pPr>
        <w:widowControl w:val="0"/>
        <w:spacing w:after="0" w:line="240" w:lineRule="auto"/>
        <w:ind w:left="2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ПОСТАНОВЛЯЮ:</w:t>
      </w:r>
    </w:p>
    <w:p w:rsidR="008B3001" w:rsidRPr="008B3001" w:rsidRDefault="008B3001" w:rsidP="008B3001">
      <w:pPr>
        <w:widowControl w:val="0"/>
        <w:numPr>
          <w:ilvl w:val="0"/>
          <w:numId w:val="44"/>
        </w:numPr>
        <w:tabs>
          <w:tab w:val="left" w:pos="897"/>
        </w:tabs>
        <w:spacing w:after="0" w:line="240" w:lineRule="auto"/>
        <w:ind w:left="20" w:right="20" w:firstLine="5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Создать комиссию по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 году.</w:t>
      </w:r>
    </w:p>
    <w:p w:rsidR="008B3001" w:rsidRPr="008B3001" w:rsidRDefault="008B3001" w:rsidP="008B3001">
      <w:pPr>
        <w:widowControl w:val="0"/>
        <w:numPr>
          <w:ilvl w:val="0"/>
          <w:numId w:val="44"/>
        </w:numPr>
        <w:tabs>
          <w:tab w:val="left" w:pos="1075"/>
        </w:tabs>
        <w:spacing w:after="0" w:line="240" w:lineRule="auto"/>
        <w:ind w:left="20" w:right="20" w:firstLine="5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Утвердить Положение о комиссии по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 году согласно приложению 1.</w:t>
      </w:r>
    </w:p>
    <w:p w:rsidR="008B3001" w:rsidRPr="008B3001" w:rsidRDefault="008B3001" w:rsidP="008B3001">
      <w:pPr>
        <w:widowControl w:val="0"/>
        <w:numPr>
          <w:ilvl w:val="0"/>
          <w:numId w:val="44"/>
        </w:numPr>
        <w:tabs>
          <w:tab w:val="left" w:pos="897"/>
        </w:tabs>
        <w:spacing w:after="0" w:line="240" w:lineRule="auto"/>
        <w:ind w:left="20" w:right="20" w:firstLine="5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Утвердить состав комиссии по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 году согласно приложению 2.</w:t>
      </w:r>
    </w:p>
    <w:p w:rsidR="008B3001" w:rsidRPr="008B3001" w:rsidRDefault="008B3001" w:rsidP="008B3001">
      <w:pPr>
        <w:widowControl w:val="0"/>
        <w:numPr>
          <w:ilvl w:val="0"/>
          <w:numId w:val="44"/>
        </w:numPr>
        <w:tabs>
          <w:tab w:val="left" w:pos="897"/>
        </w:tabs>
        <w:spacing w:after="0" w:line="240" w:lineRule="auto"/>
        <w:ind w:left="20" w:right="20" w:firstLine="5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Утвердить план-график подготовки и проведения оздоровительной кампании в 2020году на территории муниципального образования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согласно приложению 3.</w:t>
      </w:r>
    </w:p>
    <w:p w:rsidR="008B3001" w:rsidRPr="008B3001" w:rsidRDefault="008B3001" w:rsidP="008B3001">
      <w:pPr>
        <w:widowControl w:val="0"/>
        <w:numPr>
          <w:ilvl w:val="0"/>
          <w:numId w:val="44"/>
        </w:numPr>
        <w:tabs>
          <w:tab w:val="left" w:pos="897"/>
        </w:tabs>
        <w:spacing w:after="0" w:line="240" w:lineRule="auto"/>
        <w:ind w:left="20" w:right="20" w:firstLine="580"/>
        <w:jc w:val="both"/>
        <w:rPr>
          <w:rFonts w:ascii="Times New Roman" w:eastAsia="Times New Roman" w:hAnsi="Times New Roman"/>
          <w:color w:val="000000"/>
          <w:sz w:val="20"/>
          <w:szCs w:val="20"/>
          <w:lang w:eastAsia="ru-RU"/>
        </w:rPr>
      </w:pPr>
      <w:proofErr w:type="gramStart"/>
      <w:r w:rsidRPr="008B3001">
        <w:rPr>
          <w:rFonts w:ascii="Times New Roman" w:eastAsia="Times New Roman" w:hAnsi="Times New Roman"/>
          <w:color w:val="000000"/>
          <w:sz w:val="20"/>
          <w:szCs w:val="20"/>
          <w:lang w:eastAsia="ru-RU"/>
        </w:rPr>
        <w:t>Контроль за</w:t>
      </w:r>
      <w:proofErr w:type="gramEnd"/>
      <w:r w:rsidRPr="008B3001">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по социальным вопросам  И.М. Брюханова</w:t>
      </w:r>
    </w:p>
    <w:p w:rsidR="008B3001" w:rsidRPr="008B3001" w:rsidRDefault="008B3001" w:rsidP="008B3001">
      <w:pPr>
        <w:widowControl w:val="0"/>
        <w:numPr>
          <w:ilvl w:val="0"/>
          <w:numId w:val="44"/>
        </w:numPr>
        <w:tabs>
          <w:tab w:val="left" w:pos="851"/>
        </w:tabs>
        <w:spacing w:after="0" w:line="240" w:lineRule="auto"/>
        <w:ind w:firstLine="560"/>
        <w:jc w:val="both"/>
        <w:rPr>
          <w:rFonts w:ascii="Times New Roman" w:eastAsia="Courier New" w:hAnsi="Times New Roman"/>
          <w:color w:val="000000"/>
          <w:sz w:val="20"/>
          <w:szCs w:val="20"/>
          <w:lang w:eastAsia="ru-RU"/>
        </w:rPr>
      </w:pPr>
      <w:r>
        <w:rPr>
          <w:rFonts w:ascii="Times New Roman" w:eastAsia="Courier New" w:hAnsi="Times New Roman"/>
          <w:color w:val="000000"/>
          <w:sz w:val="20"/>
          <w:szCs w:val="20"/>
          <w:lang w:eastAsia="ru-RU"/>
        </w:rPr>
        <w:t xml:space="preserve"> </w:t>
      </w:r>
      <w:r w:rsidRPr="008B3001">
        <w:rPr>
          <w:rFonts w:ascii="Times New Roman" w:eastAsia="Courier New" w:hAnsi="Times New Roman"/>
          <w:color w:val="000000"/>
          <w:sz w:val="20"/>
          <w:szCs w:val="20"/>
          <w:lang w:eastAsia="ru-RU"/>
        </w:rPr>
        <w:t xml:space="preserve">Постановление вступает в силу со дня, следующего за днём опубликования в Официальном вестнике </w:t>
      </w:r>
      <w:proofErr w:type="spellStart"/>
      <w:r w:rsidRPr="008B3001">
        <w:rPr>
          <w:rFonts w:ascii="Times New Roman" w:eastAsia="Courier New" w:hAnsi="Times New Roman"/>
          <w:color w:val="000000"/>
          <w:sz w:val="20"/>
          <w:szCs w:val="20"/>
          <w:lang w:eastAsia="ru-RU"/>
        </w:rPr>
        <w:t>Богучанского</w:t>
      </w:r>
      <w:proofErr w:type="spellEnd"/>
      <w:r w:rsidRPr="008B3001">
        <w:rPr>
          <w:rFonts w:ascii="Times New Roman" w:eastAsia="Courier New" w:hAnsi="Times New Roman"/>
          <w:color w:val="000000"/>
          <w:sz w:val="20"/>
          <w:szCs w:val="20"/>
          <w:lang w:eastAsia="ru-RU"/>
        </w:rPr>
        <w:t xml:space="preserve"> района.</w:t>
      </w:r>
    </w:p>
    <w:p w:rsidR="008B3001" w:rsidRPr="008B3001" w:rsidRDefault="008B3001" w:rsidP="008B3001">
      <w:pPr>
        <w:widowControl w:val="0"/>
        <w:spacing w:after="0" w:line="240" w:lineRule="auto"/>
        <w:ind w:left="20"/>
        <w:jc w:val="both"/>
        <w:rPr>
          <w:rFonts w:ascii="Times New Roman" w:eastAsia="Times New Roman" w:hAnsi="Times New Roman"/>
          <w:color w:val="000000"/>
          <w:sz w:val="20"/>
          <w:szCs w:val="20"/>
          <w:lang w:eastAsia="ru-RU"/>
        </w:rPr>
      </w:pPr>
    </w:p>
    <w:p w:rsidR="00905B12" w:rsidRDefault="008B3001" w:rsidP="008B3001">
      <w:pPr>
        <w:widowControl w:val="0"/>
        <w:spacing w:after="0" w:line="240" w:lineRule="auto"/>
        <w:ind w:left="2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И.о. Главы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В.Р. Саар</w:t>
      </w:r>
    </w:p>
    <w:p w:rsidR="00905B12" w:rsidRDefault="00905B12" w:rsidP="008B3001">
      <w:pPr>
        <w:widowControl w:val="0"/>
        <w:spacing w:after="0" w:line="240" w:lineRule="auto"/>
        <w:ind w:left="6521"/>
        <w:jc w:val="both"/>
        <w:rPr>
          <w:rFonts w:ascii="Times New Roman" w:eastAsia="Times New Roman" w:hAnsi="Times New Roman"/>
          <w:color w:val="000000"/>
          <w:sz w:val="20"/>
          <w:szCs w:val="20"/>
          <w:lang w:eastAsia="ru-RU"/>
        </w:rPr>
      </w:pPr>
    </w:p>
    <w:p w:rsidR="008B3001" w:rsidRPr="008B3001" w:rsidRDefault="008B3001" w:rsidP="00905B12">
      <w:pPr>
        <w:widowControl w:val="0"/>
        <w:spacing w:after="0" w:line="240" w:lineRule="auto"/>
        <w:ind w:left="6521"/>
        <w:jc w:val="right"/>
        <w:rPr>
          <w:rFonts w:ascii="Times New Roman" w:eastAsia="Times New Roman" w:hAnsi="Times New Roman"/>
          <w:color w:val="000000"/>
          <w:sz w:val="18"/>
          <w:szCs w:val="20"/>
          <w:lang w:eastAsia="ru-RU"/>
        </w:rPr>
      </w:pPr>
      <w:r w:rsidRPr="008B3001">
        <w:rPr>
          <w:rFonts w:ascii="Times New Roman" w:eastAsia="Times New Roman" w:hAnsi="Times New Roman"/>
          <w:color w:val="000000"/>
          <w:sz w:val="18"/>
          <w:szCs w:val="20"/>
          <w:lang w:eastAsia="ru-RU"/>
        </w:rPr>
        <w:t>Приложение1к постановлению</w:t>
      </w:r>
    </w:p>
    <w:p w:rsidR="008B3001" w:rsidRPr="008B3001" w:rsidRDefault="008B3001" w:rsidP="00905B12">
      <w:pPr>
        <w:widowControl w:val="0"/>
        <w:spacing w:after="0" w:line="240" w:lineRule="auto"/>
        <w:ind w:left="6521"/>
        <w:jc w:val="right"/>
        <w:rPr>
          <w:rFonts w:ascii="Times New Roman" w:eastAsia="Times New Roman" w:hAnsi="Times New Roman"/>
          <w:color w:val="000000"/>
          <w:sz w:val="18"/>
          <w:szCs w:val="20"/>
          <w:lang w:eastAsia="ru-RU"/>
        </w:rPr>
      </w:pPr>
      <w:r w:rsidRPr="008B3001">
        <w:rPr>
          <w:rFonts w:ascii="Times New Roman" w:eastAsia="Times New Roman" w:hAnsi="Times New Roman"/>
          <w:color w:val="000000"/>
          <w:sz w:val="18"/>
          <w:szCs w:val="20"/>
          <w:lang w:eastAsia="ru-RU"/>
        </w:rPr>
        <w:t xml:space="preserve">администрации </w:t>
      </w:r>
      <w:proofErr w:type="spellStart"/>
      <w:r w:rsidRPr="008B3001">
        <w:rPr>
          <w:rFonts w:ascii="Times New Roman" w:eastAsia="Times New Roman" w:hAnsi="Times New Roman"/>
          <w:color w:val="000000"/>
          <w:sz w:val="18"/>
          <w:szCs w:val="20"/>
          <w:lang w:eastAsia="ru-RU"/>
        </w:rPr>
        <w:t>Богучанского</w:t>
      </w:r>
      <w:proofErr w:type="spellEnd"/>
      <w:r w:rsidRPr="008B3001">
        <w:rPr>
          <w:rFonts w:ascii="Times New Roman" w:eastAsia="Times New Roman" w:hAnsi="Times New Roman"/>
          <w:color w:val="000000"/>
          <w:sz w:val="18"/>
          <w:szCs w:val="20"/>
          <w:lang w:eastAsia="ru-RU"/>
        </w:rPr>
        <w:t xml:space="preserve"> района от 30.03.2020 №  349-п</w:t>
      </w:r>
    </w:p>
    <w:p w:rsidR="008B3001" w:rsidRPr="008B3001" w:rsidRDefault="008B3001" w:rsidP="00905B12">
      <w:pPr>
        <w:widowControl w:val="0"/>
        <w:spacing w:after="0" w:line="240" w:lineRule="auto"/>
        <w:ind w:left="5954"/>
        <w:jc w:val="right"/>
        <w:rPr>
          <w:rFonts w:ascii="Times New Roman" w:eastAsia="Times New Roman" w:hAnsi="Times New Roman"/>
          <w:color w:val="000000"/>
          <w:sz w:val="18"/>
          <w:szCs w:val="20"/>
          <w:lang w:eastAsia="ru-RU"/>
        </w:rPr>
      </w:pPr>
    </w:p>
    <w:p w:rsidR="008B3001" w:rsidRPr="008B3001" w:rsidRDefault="008B3001" w:rsidP="00905B12">
      <w:pPr>
        <w:widowControl w:val="0"/>
        <w:spacing w:after="0" w:line="240" w:lineRule="auto"/>
        <w:ind w:left="20"/>
        <w:jc w:val="center"/>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Положение</w:t>
      </w:r>
      <w:r w:rsidR="00905B12">
        <w:rPr>
          <w:rFonts w:ascii="Times New Roman" w:eastAsia="Times New Roman" w:hAnsi="Times New Roman"/>
          <w:color w:val="000000"/>
          <w:sz w:val="20"/>
          <w:szCs w:val="20"/>
          <w:lang w:eastAsia="ru-RU"/>
        </w:rPr>
        <w:t xml:space="preserve"> </w:t>
      </w:r>
      <w:r w:rsidRPr="008B3001">
        <w:rPr>
          <w:rFonts w:ascii="Times New Roman" w:eastAsia="Times New Roman" w:hAnsi="Times New Roman"/>
          <w:color w:val="000000"/>
          <w:sz w:val="20"/>
          <w:szCs w:val="20"/>
          <w:lang w:eastAsia="ru-RU"/>
        </w:rPr>
        <w:t>о</w:t>
      </w:r>
      <w:r w:rsidRPr="008B3001">
        <w:rPr>
          <w:rFonts w:ascii="Times New Roman" w:eastAsia="Times New Roman" w:hAnsi="Times New Roman"/>
          <w:color w:val="000000"/>
          <w:sz w:val="20"/>
          <w:szCs w:val="20"/>
          <w:lang w:eastAsia="ru-RU"/>
        </w:rPr>
        <w:tab/>
        <w:t xml:space="preserve">комиссии по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 году</w:t>
      </w:r>
    </w:p>
    <w:p w:rsidR="008B3001" w:rsidRPr="008B3001" w:rsidRDefault="008B3001" w:rsidP="008B3001">
      <w:pPr>
        <w:widowControl w:val="0"/>
        <w:spacing w:after="0" w:line="240" w:lineRule="auto"/>
        <w:ind w:left="35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1 .Общие положения</w:t>
      </w:r>
    </w:p>
    <w:p w:rsidR="008B3001" w:rsidRPr="008B3001" w:rsidRDefault="008B3001" w:rsidP="008B3001">
      <w:pPr>
        <w:widowControl w:val="0"/>
        <w:numPr>
          <w:ilvl w:val="0"/>
          <w:numId w:val="45"/>
        </w:numPr>
        <w:tabs>
          <w:tab w:val="left" w:pos="1221"/>
        </w:tabs>
        <w:spacing w:after="0" w:line="240" w:lineRule="auto"/>
        <w:ind w:righ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Настоящее Положение определяет основные задачи, функции, организацию работы, а также порядок создания комиссии и разработано в целях решения вопросов формирования и реализации единой политике</w:t>
      </w:r>
      <w:r w:rsidRPr="008B3001">
        <w:rPr>
          <w:rFonts w:ascii="Times New Roman" w:eastAsia="SimHei" w:hAnsi="Times New Roman"/>
          <w:color w:val="000000"/>
          <w:sz w:val="20"/>
          <w:szCs w:val="20"/>
          <w:lang w:eastAsia="ru-RU"/>
        </w:rPr>
        <w:t xml:space="preserve">: </w:t>
      </w:r>
      <w:r w:rsidRPr="008B3001">
        <w:rPr>
          <w:rFonts w:ascii="Times New Roman" w:eastAsia="Times New Roman" w:hAnsi="Times New Roman"/>
          <w:color w:val="000000"/>
          <w:sz w:val="20"/>
          <w:szCs w:val="20"/>
          <w:lang w:eastAsia="ru-RU"/>
        </w:rPr>
        <w:t xml:space="preserve">в сфере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2002 году.</w:t>
      </w:r>
    </w:p>
    <w:p w:rsidR="008B3001" w:rsidRPr="008B3001" w:rsidRDefault="008B3001" w:rsidP="008B3001">
      <w:pPr>
        <w:widowControl w:val="0"/>
        <w:numPr>
          <w:ilvl w:val="0"/>
          <w:numId w:val="45"/>
        </w:numPr>
        <w:tabs>
          <w:tab w:val="left" w:pos="1221"/>
        </w:tabs>
        <w:spacing w:after="0" w:line="240" w:lineRule="auto"/>
        <w:ind w:righ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Под отдыхом, оздоровлением и занятостью детей и подростков понимается комплекс условий и мероприятий, обеспечивающих развитие творческого потенциала личности детей и подростков, охрану и укрепление их здоровья, профилактику заболеваний, закаливание организма, занятие физической культурой, спортом и туризмом, содействие занятости подростков в свободное от учебы время, формирование здорового образа жизни.</w:t>
      </w:r>
    </w:p>
    <w:p w:rsidR="008B3001" w:rsidRPr="008B3001" w:rsidRDefault="008B3001" w:rsidP="008B3001">
      <w:pPr>
        <w:widowControl w:val="0"/>
        <w:numPr>
          <w:ilvl w:val="0"/>
          <w:numId w:val="45"/>
        </w:numPr>
        <w:tabs>
          <w:tab w:val="left" w:pos="1221"/>
        </w:tabs>
        <w:spacing w:after="0" w:line="240" w:lineRule="auto"/>
        <w:ind w:right="40" w:firstLine="560"/>
        <w:jc w:val="both"/>
        <w:rPr>
          <w:rFonts w:ascii="Times New Roman" w:eastAsia="Times New Roman" w:hAnsi="Times New Roman"/>
          <w:color w:val="000000"/>
          <w:sz w:val="20"/>
          <w:szCs w:val="20"/>
          <w:lang w:eastAsia="ru-RU"/>
        </w:rPr>
      </w:pPr>
      <w:proofErr w:type="gramStart"/>
      <w:r w:rsidRPr="008B3001">
        <w:rPr>
          <w:rFonts w:ascii="Times New Roman" w:eastAsia="Times New Roman" w:hAnsi="Times New Roman"/>
          <w:color w:val="000000"/>
          <w:sz w:val="20"/>
          <w:szCs w:val="20"/>
          <w:lang w:eastAsia="ru-RU"/>
        </w:rPr>
        <w:t xml:space="preserve">Комиссия по организации отдыха, оздоровления и занятости детей и подростков 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 в 2020 году (далее - Комиссия) является межведомственным, </w:t>
      </w:r>
      <w:r w:rsidRPr="008B3001">
        <w:rPr>
          <w:rFonts w:ascii="Times New Roman" w:eastAsia="Times New Roman" w:hAnsi="Times New Roman"/>
          <w:color w:val="2D2D2D"/>
          <w:spacing w:val="1"/>
          <w:sz w:val="20"/>
          <w:szCs w:val="20"/>
          <w:shd w:val="clear" w:color="auto" w:fill="FFFFFF"/>
          <w:lang w:eastAsia="ru-RU"/>
        </w:rPr>
        <w:t xml:space="preserve">постоянно действующим коллегиальным </w:t>
      </w:r>
      <w:r w:rsidRPr="008B3001">
        <w:rPr>
          <w:rFonts w:ascii="Times New Roman" w:eastAsia="Times New Roman" w:hAnsi="Times New Roman"/>
          <w:color w:val="000000"/>
          <w:sz w:val="20"/>
          <w:szCs w:val="20"/>
          <w:lang w:eastAsia="ru-RU"/>
        </w:rPr>
        <w:t xml:space="preserve">органом, созданным при администрации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в целях реализации государственной политики и обеспечения согласованных действий, направленных на укрепление здоровья детей, обеспечение их отдыха, оздоровления и содействие занятости</w:t>
      </w:r>
      <w:r w:rsidRPr="008B3001">
        <w:rPr>
          <w:rFonts w:ascii="Times New Roman" w:eastAsia="Times New Roman" w:hAnsi="Times New Roman"/>
          <w:color w:val="2D2D2D"/>
          <w:spacing w:val="1"/>
          <w:sz w:val="20"/>
          <w:szCs w:val="20"/>
          <w:shd w:val="clear" w:color="auto" w:fill="FFFFFF"/>
          <w:lang w:eastAsia="ru-RU"/>
        </w:rPr>
        <w:t xml:space="preserve"> детей и подростков, являющихся обучающимися муниципальных образовательных учреждений</w:t>
      </w:r>
      <w:proofErr w:type="gramEnd"/>
      <w:r w:rsidRPr="008B3001">
        <w:rPr>
          <w:rFonts w:ascii="Times New Roman" w:eastAsia="Times New Roman" w:hAnsi="Times New Roman"/>
          <w:color w:val="2D2D2D"/>
          <w:spacing w:val="1"/>
          <w:sz w:val="20"/>
          <w:szCs w:val="20"/>
          <w:shd w:val="clear" w:color="auto" w:fill="FFFFFF"/>
          <w:lang w:eastAsia="ru-RU"/>
        </w:rPr>
        <w:t xml:space="preserve"> </w:t>
      </w:r>
      <w:proofErr w:type="spellStart"/>
      <w:r w:rsidRPr="008B3001">
        <w:rPr>
          <w:rFonts w:ascii="Times New Roman" w:eastAsia="Times New Roman" w:hAnsi="Times New Roman"/>
          <w:color w:val="2D2D2D"/>
          <w:spacing w:val="1"/>
          <w:sz w:val="20"/>
          <w:szCs w:val="20"/>
          <w:shd w:val="clear" w:color="auto" w:fill="FFFFFF"/>
          <w:lang w:eastAsia="ru-RU"/>
        </w:rPr>
        <w:t>Богучанского</w:t>
      </w:r>
      <w:proofErr w:type="spellEnd"/>
      <w:r w:rsidRPr="008B3001">
        <w:rPr>
          <w:rFonts w:ascii="Times New Roman" w:eastAsia="Times New Roman" w:hAnsi="Times New Roman"/>
          <w:color w:val="2D2D2D"/>
          <w:spacing w:val="1"/>
          <w:sz w:val="20"/>
          <w:szCs w:val="20"/>
          <w:shd w:val="clear" w:color="auto" w:fill="FFFFFF"/>
          <w:lang w:eastAsia="ru-RU"/>
        </w:rPr>
        <w:t xml:space="preserve"> района</w:t>
      </w:r>
    </w:p>
    <w:p w:rsidR="008B3001" w:rsidRPr="008B3001" w:rsidRDefault="008B3001" w:rsidP="008B3001">
      <w:pPr>
        <w:widowControl w:val="0"/>
        <w:numPr>
          <w:ilvl w:val="0"/>
          <w:numId w:val="45"/>
        </w:numPr>
        <w:tabs>
          <w:tab w:val="left" w:pos="1221"/>
        </w:tabs>
        <w:spacing w:after="0" w:line="240" w:lineRule="auto"/>
        <w:ind w:right="40" w:firstLine="560"/>
        <w:jc w:val="both"/>
        <w:rPr>
          <w:rFonts w:ascii="Times New Roman" w:eastAsia="Times New Roman" w:hAnsi="Times New Roman"/>
          <w:color w:val="000000"/>
          <w:sz w:val="20"/>
          <w:szCs w:val="20"/>
          <w:lang w:eastAsia="ru-RU"/>
        </w:rPr>
      </w:pPr>
      <w:proofErr w:type="gramStart"/>
      <w:r w:rsidRPr="008B3001">
        <w:rPr>
          <w:rFonts w:ascii="Times New Roman" w:eastAsia="Times New Roman" w:hAnsi="Times New Roman"/>
          <w:color w:val="000000"/>
          <w:sz w:val="20"/>
          <w:szCs w:val="20"/>
          <w:lang w:eastAsia="ru-RU"/>
        </w:rPr>
        <w:t xml:space="preserve">Комиссия руководствуется в своей деятельности </w:t>
      </w:r>
      <w:hyperlink r:id="rId36" w:history="1">
        <w:r w:rsidRPr="008B3001">
          <w:rPr>
            <w:rFonts w:ascii="Times New Roman" w:eastAsia="Times New Roman" w:hAnsi="Times New Roman"/>
            <w:sz w:val="20"/>
            <w:szCs w:val="20"/>
            <w:lang w:eastAsia="ru-RU"/>
          </w:rPr>
          <w:t>Конституцией</w:t>
        </w:r>
      </w:hyperlink>
      <w:r w:rsidRPr="008B3001">
        <w:rPr>
          <w:rFonts w:ascii="Times New Roman" w:eastAsia="Times New Roman" w:hAnsi="Times New Roman"/>
          <w:sz w:val="20"/>
          <w:szCs w:val="20"/>
          <w:lang w:eastAsia="ru-RU"/>
        </w:rPr>
        <w:t xml:space="preserve"> Российской Федерации, Федеральным </w:t>
      </w:r>
      <w:hyperlink r:id="rId37" w:history="1">
        <w:r w:rsidRPr="008B3001">
          <w:rPr>
            <w:rFonts w:ascii="Times New Roman" w:eastAsia="Times New Roman" w:hAnsi="Times New Roman"/>
            <w:sz w:val="20"/>
            <w:szCs w:val="20"/>
            <w:lang w:eastAsia="ru-RU"/>
          </w:rPr>
          <w:t>законом</w:t>
        </w:r>
      </w:hyperlink>
      <w:r w:rsidRPr="008B3001">
        <w:rPr>
          <w:rFonts w:ascii="Times New Roman" w:eastAsia="Times New Roman" w:hAnsi="Times New Roman"/>
          <w:sz w:val="20"/>
          <w:szCs w:val="20"/>
          <w:lang w:eastAsia="ru-RU"/>
        </w:rPr>
        <w:t xml:space="preserve"> "Об основных гарантиях прав ребенка в Российской Федерации" и иными нормативными правовыми актами Российской Федерации, Законом Красноярского края от 07.07.2009 N 8-</w:t>
      </w:r>
      <w:r w:rsidRPr="008B3001">
        <w:rPr>
          <w:rFonts w:ascii="Times New Roman" w:eastAsia="Times New Roman" w:hAnsi="Times New Roman"/>
          <w:sz w:val="20"/>
          <w:szCs w:val="20"/>
          <w:lang w:eastAsia="ru-RU"/>
        </w:rPr>
        <w:lastRenderedPageBreak/>
        <w:t>3618 "Об обеспечении прав детей на отдых, оздоровление и занятость в Красноярском крае»,  иными нормативными правовыми актами Красноярского края</w:t>
      </w:r>
      <w:r w:rsidRPr="008B3001">
        <w:rPr>
          <w:rFonts w:ascii="Times New Roman" w:eastAsia="Times New Roman" w:hAnsi="Times New Roman"/>
          <w:color w:val="000000"/>
          <w:sz w:val="20"/>
          <w:szCs w:val="20"/>
          <w:lang w:eastAsia="ru-RU"/>
        </w:rPr>
        <w:t xml:space="preserve"> и</w:t>
      </w:r>
      <w:r w:rsidRPr="008B3001">
        <w:rPr>
          <w:rFonts w:ascii="Times New Roman" w:eastAsia="Times New Roman" w:hAnsi="Times New Roman"/>
          <w:color w:val="000000"/>
          <w:sz w:val="20"/>
          <w:szCs w:val="20"/>
          <w:lang w:eastAsia="ru-RU"/>
        </w:rPr>
        <w:tab/>
        <w:t>муниципального</w:t>
      </w:r>
      <w:r w:rsidRPr="008B3001">
        <w:rPr>
          <w:rFonts w:ascii="Times New Roman" w:eastAsia="Times New Roman" w:hAnsi="Times New Roman"/>
          <w:color w:val="000000"/>
          <w:sz w:val="20"/>
          <w:szCs w:val="20"/>
          <w:lang w:eastAsia="ru-RU"/>
        </w:rPr>
        <w:tab/>
        <w:t xml:space="preserve">образования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w:t>
      </w:r>
      <w:r w:rsidRPr="008B3001">
        <w:rPr>
          <w:rFonts w:ascii="Times New Roman" w:eastAsia="Times New Roman" w:hAnsi="Times New Roman"/>
          <w:color w:val="000000"/>
          <w:sz w:val="20"/>
          <w:szCs w:val="20"/>
          <w:lang w:eastAsia="ru-RU"/>
        </w:rPr>
        <w:tab/>
        <w:t>настоящим Положением.</w:t>
      </w:r>
      <w:proofErr w:type="gramEnd"/>
    </w:p>
    <w:p w:rsidR="008B3001" w:rsidRPr="008B3001" w:rsidRDefault="008B3001" w:rsidP="008B3001">
      <w:pPr>
        <w:widowControl w:val="0"/>
        <w:spacing w:after="0" w:line="240" w:lineRule="auto"/>
        <w:ind w:left="320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2.Основные задачи Комиссии</w:t>
      </w:r>
    </w:p>
    <w:p w:rsidR="008B3001" w:rsidRPr="008B3001" w:rsidRDefault="008B3001" w:rsidP="00905B12">
      <w:pPr>
        <w:widowControl w:val="0"/>
        <w:numPr>
          <w:ilvl w:val="0"/>
          <w:numId w:val="46"/>
        </w:numPr>
        <w:tabs>
          <w:tab w:val="left" w:pos="1221"/>
        </w:tabs>
        <w:spacing w:after="0" w:line="240" w:lineRule="auto"/>
        <w:ind w:lef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Координация деятельности всех органов исполнительной власти в</w:t>
      </w:r>
      <w:r w:rsidR="00905B12">
        <w:rPr>
          <w:rFonts w:ascii="Times New Roman" w:eastAsia="Times New Roman" w:hAnsi="Times New Roman"/>
          <w:color w:val="000000"/>
          <w:sz w:val="20"/>
          <w:szCs w:val="20"/>
          <w:lang w:eastAsia="ru-RU"/>
        </w:rPr>
        <w:t xml:space="preserve"> </w:t>
      </w:r>
      <w:r w:rsidRPr="008B3001">
        <w:rPr>
          <w:rFonts w:ascii="Times New Roman" w:eastAsia="Times New Roman" w:hAnsi="Times New Roman"/>
          <w:color w:val="000000"/>
          <w:sz w:val="20"/>
          <w:szCs w:val="20"/>
          <w:lang w:eastAsia="ru-RU"/>
        </w:rPr>
        <w:fldChar w:fldCharType="begin"/>
      </w:r>
      <w:r w:rsidRPr="008B3001">
        <w:rPr>
          <w:rFonts w:ascii="Times New Roman" w:eastAsia="Times New Roman" w:hAnsi="Times New Roman"/>
          <w:color w:val="000000"/>
          <w:sz w:val="20"/>
          <w:szCs w:val="20"/>
          <w:lang w:eastAsia="ru-RU"/>
        </w:rPr>
        <w:instrText xml:space="preserve"> TOC \o "1-5" \h \z </w:instrText>
      </w:r>
      <w:r w:rsidRPr="008B3001">
        <w:rPr>
          <w:rFonts w:ascii="Times New Roman" w:eastAsia="Times New Roman" w:hAnsi="Times New Roman"/>
          <w:color w:val="000000"/>
          <w:sz w:val="20"/>
          <w:szCs w:val="20"/>
          <w:lang w:eastAsia="ru-RU"/>
        </w:rPr>
        <w:fldChar w:fldCharType="separate"/>
      </w:r>
      <w:r w:rsidRPr="008B3001">
        <w:rPr>
          <w:rFonts w:ascii="Times New Roman" w:eastAsia="Times New Roman" w:hAnsi="Times New Roman"/>
          <w:color w:val="000000"/>
          <w:sz w:val="20"/>
          <w:szCs w:val="20"/>
          <w:lang w:eastAsia="ru-RU"/>
        </w:rPr>
        <w:t>области</w:t>
      </w:r>
      <w:r w:rsidRPr="008B3001">
        <w:rPr>
          <w:rFonts w:ascii="Times New Roman" w:eastAsia="Times New Roman" w:hAnsi="Times New Roman"/>
          <w:color w:val="000000"/>
          <w:sz w:val="20"/>
          <w:szCs w:val="20"/>
          <w:lang w:eastAsia="ru-RU"/>
        </w:rPr>
        <w:tab/>
        <w:t>организации отдыха, оздоровления и занятости</w:t>
      </w:r>
      <w:r w:rsidRPr="008B3001">
        <w:rPr>
          <w:rFonts w:ascii="Times New Roman" w:eastAsia="Times New Roman" w:hAnsi="Times New Roman"/>
          <w:color w:val="000000"/>
          <w:sz w:val="20"/>
          <w:szCs w:val="20"/>
          <w:lang w:eastAsia="ru-RU"/>
        </w:rPr>
        <w:tab/>
        <w:t>детей</w:t>
      </w:r>
      <w:r w:rsidRPr="008B3001">
        <w:rPr>
          <w:rFonts w:ascii="Times New Roman" w:eastAsia="Times New Roman" w:hAnsi="Times New Roman"/>
          <w:color w:val="000000"/>
          <w:sz w:val="20"/>
          <w:szCs w:val="20"/>
          <w:lang w:eastAsia="ru-RU"/>
        </w:rPr>
        <w:tab/>
        <w:t xml:space="preserve">в муниципальном образовании </w:t>
      </w:r>
      <w:proofErr w:type="spellStart"/>
      <w:r w:rsidRPr="008B3001">
        <w:rPr>
          <w:rFonts w:ascii="Times New Roman" w:eastAsia="Times New Roman" w:hAnsi="Times New Roman"/>
          <w:color w:val="000000"/>
          <w:sz w:val="20"/>
          <w:szCs w:val="20"/>
          <w:lang w:eastAsia="ru-RU"/>
        </w:rPr>
        <w:t>Богучанский</w:t>
      </w:r>
      <w:proofErr w:type="spellEnd"/>
      <w:r w:rsidRPr="008B3001">
        <w:rPr>
          <w:rFonts w:ascii="Times New Roman" w:eastAsia="Times New Roman" w:hAnsi="Times New Roman"/>
          <w:color w:val="000000"/>
          <w:sz w:val="20"/>
          <w:szCs w:val="20"/>
          <w:lang w:eastAsia="ru-RU"/>
        </w:rPr>
        <w:t xml:space="preserve"> район.</w:t>
      </w:r>
    </w:p>
    <w:p w:rsidR="008B3001" w:rsidRPr="008B3001" w:rsidRDefault="008B3001" w:rsidP="00905B12">
      <w:pPr>
        <w:widowControl w:val="0"/>
        <w:numPr>
          <w:ilvl w:val="0"/>
          <w:numId w:val="46"/>
        </w:numPr>
        <w:tabs>
          <w:tab w:val="left" w:pos="1221"/>
          <w:tab w:val="right" w:pos="6019"/>
          <w:tab w:val="right" w:pos="7952"/>
          <w:tab w:val="left" w:pos="8024"/>
          <w:tab w:val="right" w:pos="9403"/>
        </w:tabs>
        <w:spacing w:after="0" w:line="240" w:lineRule="auto"/>
        <w:ind w:lef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Организация и мониторинг работы</w:t>
      </w:r>
      <w:r w:rsidRPr="008B3001">
        <w:rPr>
          <w:rFonts w:ascii="Times New Roman" w:eastAsia="Times New Roman" w:hAnsi="Times New Roman"/>
          <w:color w:val="000000"/>
          <w:sz w:val="20"/>
          <w:szCs w:val="20"/>
          <w:lang w:eastAsia="ru-RU"/>
        </w:rPr>
        <w:tab/>
        <w:t>по занятости,</w:t>
      </w:r>
      <w:r w:rsidRPr="008B3001">
        <w:rPr>
          <w:rFonts w:ascii="Times New Roman" w:eastAsia="Times New Roman" w:hAnsi="Times New Roman"/>
          <w:color w:val="000000"/>
          <w:sz w:val="20"/>
          <w:szCs w:val="20"/>
          <w:lang w:eastAsia="ru-RU"/>
        </w:rPr>
        <w:tab/>
        <w:t>отдыху</w:t>
      </w:r>
      <w:r w:rsidRPr="008B3001">
        <w:rPr>
          <w:rFonts w:ascii="Times New Roman" w:eastAsia="Times New Roman" w:hAnsi="Times New Roman"/>
          <w:color w:val="000000"/>
          <w:sz w:val="20"/>
          <w:szCs w:val="20"/>
          <w:lang w:eastAsia="ru-RU"/>
        </w:rPr>
        <w:tab/>
        <w:t xml:space="preserve">  и </w:t>
      </w:r>
      <w:r w:rsidR="00905B12">
        <w:rPr>
          <w:rFonts w:ascii="Times New Roman" w:eastAsia="Times New Roman" w:hAnsi="Times New Roman"/>
          <w:color w:val="000000"/>
          <w:sz w:val="20"/>
          <w:szCs w:val="20"/>
          <w:lang w:eastAsia="ru-RU"/>
        </w:rPr>
        <w:t xml:space="preserve">оздоровлению </w:t>
      </w:r>
      <w:r w:rsidRPr="008B3001">
        <w:rPr>
          <w:rFonts w:ascii="Times New Roman" w:eastAsia="Times New Roman" w:hAnsi="Times New Roman"/>
          <w:color w:val="000000"/>
          <w:sz w:val="20"/>
          <w:szCs w:val="20"/>
          <w:lang w:eastAsia="ru-RU"/>
        </w:rPr>
        <w:t>детей.</w:t>
      </w:r>
    </w:p>
    <w:p w:rsidR="008B3001" w:rsidRPr="008B3001" w:rsidRDefault="008B3001" w:rsidP="008B3001">
      <w:pPr>
        <w:widowControl w:val="0"/>
        <w:numPr>
          <w:ilvl w:val="0"/>
          <w:numId w:val="46"/>
        </w:numPr>
        <w:autoSpaceDE w:val="0"/>
        <w:autoSpaceDN w:val="0"/>
        <w:adjustRightInd w:val="0"/>
        <w:spacing w:after="0" w:line="240" w:lineRule="auto"/>
        <w:ind w:firstLine="426"/>
        <w:jc w:val="both"/>
        <w:rPr>
          <w:rFonts w:ascii="Times New Roman" w:eastAsia="Courier New" w:hAnsi="Times New Roman"/>
          <w:color w:val="000000"/>
          <w:sz w:val="20"/>
          <w:szCs w:val="20"/>
          <w:lang w:eastAsia="ru-RU"/>
        </w:rPr>
      </w:pPr>
      <w:r w:rsidRPr="008B3001">
        <w:rPr>
          <w:rFonts w:ascii="Times New Roman" w:hAnsi="Times New Roman"/>
          <w:color w:val="000000"/>
          <w:sz w:val="20"/>
          <w:szCs w:val="20"/>
        </w:rPr>
        <w:t>Обеспечение подготовки и проведение мероприятий, гарантирующих безопасность детей и качество организации летнего отдыха, оздоровления и занятости.</w:t>
      </w:r>
    </w:p>
    <w:p w:rsidR="008B3001" w:rsidRPr="008B3001" w:rsidRDefault="008B3001" w:rsidP="00905B12">
      <w:pPr>
        <w:widowControl w:val="0"/>
        <w:numPr>
          <w:ilvl w:val="0"/>
          <w:numId w:val="46"/>
        </w:numPr>
        <w:tabs>
          <w:tab w:val="left" w:pos="1221"/>
          <w:tab w:val="right" w:pos="6019"/>
          <w:tab w:val="right" w:pos="7952"/>
          <w:tab w:val="left" w:pos="8024"/>
          <w:tab w:val="right" w:pos="9403"/>
        </w:tabs>
        <w:spacing w:after="0" w:line="240" w:lineRule="auto"/>
        <w:ind w:lef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Осуществление</w:t>
      </w:r>
      <w:r w:rsidRPr="008B3001">
        <w:rPr>
          <w:rFonts w:ascii="Times New Roman" w:eastAsia="Times New Roman" w:hAnsi="Times New Roman"/>
          <w:color w:val="000000"/>
          <w:sz w:val="20"/>
          <w:szCs w:val="20"/>
          <w:lang w:eastAsia="ru-RU"/>
        </w:rPr>
        <w:tab/>
        <w:t>контроля готовности</w:t>
      </w:r>
      <w:r w:rsidRPr="008B3001">
        <w:rPr>
          <w:rFonts w:ascii="Times New Roman" w:eastAsia="Times New Roman" w:hAnsi="Times New Roman"/>
          <w:color w:val="000000"/>
          <w:sz w:val="20"/>
          <w:szCs w:val="20"/>
          <w:lang w:eastAsia="ru-RU"/>
        </w:rPr>
        <w:tab/>
        <w:t>мест детского</w:t>
      </w:r>
      <w:r w:rsidRPr="008B3001">
        <w:rPr>
          <w:rFonts w:ascii="Times New Roman" w:eastAsia="Times New Roman" w:hAnsi="Times New Roman"/>
          <w:color w:val="000000"/>
          <w:sz w:val="20"/>
          <w:szCs w:val="20"/>
          <w:lang w:eastAsia="ru-RU"/>
        </w:rPr>
        <w:tab/>
        <w:t>отдыха</w:t>
      </w:r>
      <w:r w:rsidRPr="008B3001">
        <w:rPr>
          <w:rFonts w:ascii="Times New Roman" w:eastAsia="Times New Roman" w:hAnsi="Times New Roman"/>
          <w:color w:val="000000"/>
          <w:sz w:val="20"/>
          <w:szCs w:val="20"/>
          <w:lang w:eastAsia="ru-RU"/>
        </w:rPr>
        <w:tab/>
        <w:t>и</w:t>
      </w:r>
      <w:r w:rsidRPr="008B3001">
        <w:rPr>
          <w:rFonts w:ascii="Times New Roman" w:eastAsia="Times New Roman" w:hAnsi="Times New Roman"/>
          <w:color w:val="000000"/>
          <w:sz w:val="20"/>
          <w:szCs w:val="20"/>
          <w:lang w:eastAsia="ru-RU"/>
        </w:rPr>
        <w:fldChar w:fldCharType="end"/>
      </w:r>
      <w:r w:rsidR="00905B12">
        <w:rPr>
          <w:rFonts w:ascii="Times New Roman" w:eastAsia="Times New Roman" w:hAnsi="Times New Roman"/>
          <w:color w:val="000000"/>
          <w:sz w:val="20"/>
          <w:szCs w:val="20"/>
          <w:lang w:eastAsia="ru-RU"/>
        </w:rPr>
        <w:t xml:space="preserve"> </w:t>
      </w:r>
      <w:r w:rsidRPr="008B3001">
        <w:rPr>
          <w:rFonts w:ascii="Times New Roman" w:eastAsia="Times New Roman" w:hAnsi="Times New Roman"/>
          <w:color w:val="000000"/>
          <w:sz w:val="20"/>
          <w:szCs w:val="20"/>
          <w:lang w:eastAsia="ru-RU"/>
        </w:rPr>
        <w:t>оздоровления к приему детей.</w:t>
      </w:r>
    </w:p>
    <w:p w:rsidR="008B3001" w:rsidRPr="008B3001" w:rsidRDefault="008B3001" w:rsidP="00905B12">
      <w:pPr>
        <w:widowControl w:val="0"/>
        <w:spacing w:after="0" w:line="240" w:lineRule="auto"/>
        <w:ind w:lef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3.Функции Комиссии:</w:t>
      </w:r>
    </w:p>
    <w:p w:rsidR="008B3001" w:rsidRPr="008B3001" w:rsidRDefault="008B3001" w:rsidP="008B3001">
      <w:pPr>
        <w:widowControl w:val="0"/>
        <w:numPr>
          <w:ilvl w:val="1"/>
          <w:numId w:val="47"/>
        </w:numPr>
        <w:tabs>
          <w:tab w:val="left" w:pos="1221"/>
        </w:tabs>
        <w:spacing w:after="0" w:line="240" w:lineRule="auto"/>
        <w:ind w:left="40" w:righ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Определяет приоритетные направления, формы организации отдыха, оздоровления и занятости детей в период каникул.</w:t>
      </w:r>
    </w:p>
    <w:p w:rsidR="008B3001" w:rsidRPr="008B3001" w:rsidRDefault="008B3001" w:rsidP="008B3001">
      <w:pPr>
        <w:widowControl w:val="0"/>
        <w:numPr>
          <w:ilvl w:val="1"/>
          <w:numId w:val="47"/>
        </w:numPr>
        <w:tabs>
          <w:tab w:val="left" w:pos="1221"/>
        </w:tabs>
        <w:spacing w:after="0" w:line="240" w:lineRule="auto"/>
        <w:ind w:left="40" w:right="4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Проводит районные совещания и семинары по вопросам подготовки и проведения оздоровительной кампании.</w:t>
      </w:r>
      <w:r w:rsidRPr="008B3001">
        <w:rPr>
          <w:rFonts w:ascii="Times New Roman" w:eastAsia="Times New Roman" w:hAnsi="Times New Roman"/>
          <w:color w:val="2D2D2D"/>
          <w:spacing w:val="1"/>
          <w:sz w:val="20"/>
          <w:szCs w:val="20"/>
          <w:lang w:eastAsia="ru-RU"/>
        </w:rPr>
        <w:t xml:space="preserve">  Приглашает на заседания Комиссии руководителей образовательных учреждений, должностных лиц общественных и иных организаций, занимающихся вопросами отдыха, оздоровления и занятости детей и подростков;</w:t>
      </w:r>
    </w:p>
    <w:p w:rsidR="008B3001" w:rsidRPr="008B3001" w:rsidRDefault="008B3001" w:rsidP="008B3001">
      <w:pPr>
        <w:widowControl w:val="0"/>
        <w:numPr>
          <w:ilvl w:val="1"/>
          <w:numId w:val="47"/>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Обеспечивает ежедневный мониторинг состояния готовности и хода оздоровительной кампании.</w:t>
      </w:r>
    </w:p>
    <w:p w:rsidR="008B3001" w:rsidRPr="008B3001" w:rsidRDefault="008B3001" w:rsidP="008B3001">
      <w:pPr>
        <w:widowControl w:val="0"/>
        <w:numPr>
          <w:ilvl w:val="1"/>
          <w:numId w:val="47"/>
        </w:numPr>
        <w:tabs>
          <w:tab w:val="left" w:pos="1258"/>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Осуществляет </w:t>
      </w:r>
      <w:proofErr w:type="gramStart"/>
      <w:r w:rsidRPr="008B3001">
        <w:rPr>
          <w:rFonts w:ascii="Times New Roman" w:eastAsia="Times New Roman" w:hAnsi="Times New Roman"/>
          <w:color w:val="000000"/>
          <w:sz w:val="20"/>
          <w:szCs w:val="20"/>
          <w:lang w:eastAsia="ru-RU"/>
        </w:rPr>
        <w:t>контроль за</w:t>
      </w:r>
      <w:proofErr w:type="gramEnd"/>
      <w:r w:rsidRPr="008B3001">
        <w:rPr>
          <w:rFonts w:ascii="Times New Roman" w:eastAsia="Times New Roman" w:hAnsi="Times New Roman"/>
          <w:color w:val="000000"/>
          <w:sz w:val="20"/>
          <w:szCs w:val="20"/>
          <w:lang w:eastAsia="ru-RU"/>
        </w:rPr>
        <w:t xml:space="preserve"> своевременным информированием населения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о механизме проведения оздоровительной кампании.</w:t>
      </w:r>
    </w:p>
    <w:p w:rsidR="008B3001" w:rsidRPr="008B3001" w:rsidRDefault="008B3001" w:rsidP="008B3001">
      <w:pPr>
        <w:widowControl w:val="0"/>
        <w:numPr>
          <w:ilvl w:val="1"/>
          <w:numId w:val="47"/>
        </w:numPr>
        <w:tabs>
          <w:tab w:val="left" w:pos="1258"/>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Осуществляет </w:t>
      </w:r>
      <w:proofErr w:type="gramStart"/>
      <w:r w:rsidRPr="008B3001">
        <w:rPr>
          <w:rFonts w:ascii="Times New Roman" w:eastAsia="Times New Roman" w:hAnsi="Times New Roman"/>
          <w:color w:val="000000"/>
          <w:sz w:val="20"/>
          <w:szCs w:val="20"/>
          <w:lang w:eastAsia="ru-RU"/>
        </w:rPr>
        <w:t>контроль за</w:t>
      </w:r>
      <w:proofErr w:type="gramEnd"/>
      <w:r w:rsidRPr="008B3001">
        <w:rPr>
          <w:rFonts w:ascii="Times New Roman" w:eastAsia="Times New Roman" w:hAnsi="Times New Roman"/>
          <w:color w:val="000000"/>
          <w:sz w:val="20"/>
          <w:szCs w:val="20"/>
          <w:lang w:eastAsia="ru-RU"/>
        </w:rPr>
        <w:t xml:space="preserve"> распределением путевок согласно выделенным квотам.</w:t>
      </w:r>
    </w:p>
    <w:p w:rsidR="008B3001" w:rsidRPr="008B3001" w:rsidRDefault="008B3001" w:rsidP="008B3001">
      <w:pPr>
        <w:widowControl w:val="0"/>
        <w:numPr>
          <w:ilvl w:val="1"/>
          <w:numId w:val="47"/>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Осуществляет </w:t>
      </w:r>
      <w:proofErr w:type="gramStart"/>
      <w:r w:rsidRPr="008B3001">
        <w:rPr>
          <w:rFonts w:ascii="Times New Roman" w:eastAsia="Times New Roman" w:hAnsi="Times New Roman"/>
          <w:color w:val="000000"/>
          <w:sz w:val="20"/>
          <w:szCs w:val="20"/>
          <w:lang w:eastAsia="ru-RU"/>
        </w:rPr>
        <w:t>контроль за</w:t>
      </w:r>
      <w:proofErr w:type="gramEnd"/>
      <w:r w:rsidRPr="008B3001">
        <w:rPr>
          <w:rFonts w:ascii="Times New Roman" w:eastAsia="Times New Roman" w:hAnsi="Times New Roman"/>
          <w:color w:val="000000"/>
          <w:sz w:val="20"/>
          <w:szCs w:val="20"/>
          <w:lang w:eastAsia="ru-RU"/>
        </w:rPr>
        <w:t xml:space="preserve"> эффективностью использования субсидий краевого бюджета и средств районного бюджета, выделенных на организацию оздоровления, отдыха и занятости детей и подростков.</w:t>
      </w:r>
    </w:p>
    <w:p w:rsidR="008B3001" w:rsidRPr="008B3001" w:rsidRDefault="008B3001" w:rsidP="008B3001">
      <w:pPr>
        <w:widowControl w:val="0"/>
        <w:numPr>
          <w:ilvl w:val="1"/>
          <w:numId w:val="47"/>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Разрабатывает план подготовки к летней оздоровительной кампании и представляет его в Министерство образования Красноярского края.</w:t>
      </w:r>
    </w:p>
    <w:p w:rsidR="008B3001" w:rsidRDefault="008B3001" w:rsidP="008B3001">
      <w:pPr>
        <w:widowControl w:val="0"/>
        <w:numPr>
          <w:ilvl w:val="1"/>
          <w:numId w:val="47"/>
        </w:numPr>
        <w:tabs>
          <w:tab w:val="left" w:pos="1258"/>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Контролирует своевременность заключения соглашений на получение субсидий бюджету района (на приобретение путевок в оздоровительные лагеря; на организацию питания в лагерях дневного пребывания).</w:t>
      </w:r>
    </w:p>
    <w:p w:rsidR="00F26F2E" w:rsidRPr="008B3001" w:rsidRDefault="00F26F2E" w:rsidP="008B3001">
      <w:pPr>
        <w:widowControl w:val="0"/>
        <w:numPr>
          <w:ilvl w:val="1"/>
          <w:numId w:val="47"/>
        </w:numPr>
        <w:tabs>
          <w:tab w:val="left" w:pos="1258"/>
        </w:tabs>
        <w:spacing w:after="0" w:line="240" w:lineRule="auto"/>
        <w:ind w:right="20" w:firstLine="560"/>
        <w:jc w:val="both"/>
        <w:rPr>
          <w:rFonts w:ascii="Times New Roman" w:eastAsia="Times New Roman" w:hAnsi="Times New Roman"/>
          <w:color w:val="000000"/>
          <w:sz w:val="20"/>
          <w:szCs w:val="20"/>
          <w:lang w:eastAsia="ru-RU"/>
        </w:rPr>
      </w:pPr>
    </w:p>
    <w:p w:rsidR="008B3001" w:rsidRDefault="008B3001" w:rsidP="008B3001">
      <w:pPr>
        <w:widowControl w:val="0"/>
        <w:spacing w:after="0" w:line="240" w:lineRule="auto"/>
        <w:ind w:left="298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4.Организация работы Комиссии</w:t>
      </w:r>
    </w:p>
    <w:p w:rsidR="00E5358B" w:rsidRPr="008B3001" w:rsidRDefault="00E5358B" w:rsidP="008B3001">
      <w:pPr>
        <w:widowControl w:val="0"/>
        <w:spacing w:after="0" w:line="240" w:lineRule="auto"/>
        <w:ind w:left="2980"/>
        <w:jc w:val="both"/>
        <w:rPr>
          <w:rFonts w:ascii="Times New Roman" w:eastAsia="Times New Roman" w:hAnsi="Times New Roman"/>
          <w:color w:val="000000"/>
          <w:sz w:val="20"/>
          <w:szCs w:val="20"/>
          <w:lang w:eastAsia="ru-RU"/>
        </w:rPr>
      </w:pPr>
    </w:p>
    <w:p w:rsidR="008B3001" w:rsidRPr="008B3001" w:rsidRDefault="008B3001" w:rsidP="008B3001">
      <w:pPr>
        <w:widowControl w:val="0"/>
        <w:numPr>
          <w:ilvl w:val="0"/>
          <w:numId w:val="48"/>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Состав Комиссии утверждается постановлением администрации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w:t>
      </w:r>
    </w:p>
    <w:p w:rsidR="008B3001" w:rsidRPr="008B3001" w:rsidRDefault="008B3001" w:rsidP="008B3001">
      <w:pPr>
        <w:widowControl w:val="0"/>
        <w:numPr>
          <w:ilvl w:val="0"/>
          <w:numId w:val="48"/>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Организационной формой работы Комиссии являются заседания, которые проводятся в течение года по мере необходимости, в летний период-</w:t>
      </w:r>
    </w:p>
    <w:p w:rsidR="008B3001" w:rsidRPr="008B3001" w:rsidRDefault="008B3001" w:rsidP="008B3001">
      <w:pPr>
        <w:widowControl w:val="0"/>
        <w:numPr>
          <w:ilvl w:val="0"/>
          <w:numId w:val="49"/>
        </w:numPr>
        <w:tabs>
          <w:tab w:val="left" w:pos="176"/>
          <w:tab w:val="left" w:pos="176"/>
        </w:tabs>
        <w:spacing w:after="0" w:line="240" w:lineRule="auto"/>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раз в месяц.</w:t>
      </w:r>
    </w:p>
    <w:p w:rsidR="008B3001" w:rsidRPr="008B3001" w:rsidRDefault="008B3001" w:rsidP="008B3001">
      <w:pPr>
        <w:widowControl w:val="0"/>
        <w:numPr>
          <w:ilvl w:val="0"/>
          <w:numId w:val="48"/>
        </w:numPr>
        <w:tabs>
          <w:tab w:val="left" w:pos="1258"/>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Заседания Комиссии ведет председатель комиссии, а в его отсутствие- заместитель председателя Комиссии. Решения комиссии оформляются протоколом, который подписывается председательствующим на заседании и секретарем Комиссии.</w:t>
      </w:r>
    </w:p>
    <w:p w:rsidR="008B3001" w:rsidRPr="008B3001" w:rsidRDefault="008B3001" w:rsidP="008B3001">
      <w:pPr>
        <w:widowControl w:val="0"/>
        <w:numPr>
          <w:ilvl w:val="0"/>
          <w:numId w:val="48"/>
        </w:numPr>
        <w:tabs>
          <w:tab w:val="left" w:pos="1258"/>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Заседания Комиссии считаются правомочными, если на них присутствует более половины ее членов.</w:t>
      </w:r>
    </w:p>
    <w:p w:rsidR="00F26F2E" w:rsidRDefault="008B3001" w:rsidP="008B3001">
      <w:pPr>
        <w:widowControl w:val="0"/>
        <w:numPr>
          <w:ilvl w:val="0"/>
          <w:numId w:val="48"/>
        </w:numPr>
        <w:tabs>
          <w:tab w:val="left" w:pos="1126"/>
        </w:tabs>
        <w:spacing w:after="0" w:line="240" w:lineRule="auto"/>
        <w:ind w:right="20" w:firstLine="560"/>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Решения Комиссии принимаются простым большинством голосов, оформляются протоколами</w:t>
      </w:r>
    </w:p>
    <w:p w:rsidR="00F26F2E" w:rsidRPr="00F26F2E" w:rsidRDefault="00F26F2E" w:rsidP="00F26F2E">
      <w:pPr>
        <w:widowControl w:val="0"/>
        <w:spacing w:after="0" w:line="240" w:lineRule="auto"/>
        <w:rPr>
          <w:rFonts w:ascii="Times New Roman" w:eastAsia="Times New Roman" w:hAnsi="Times New Roman"/>
          <w:color w:val="000000"/>
          <w:sz w:val="18"/>
          <w:szCs w:val="20"/>
          <w:lang w:eastAsia="ru-RU"/>
        </w:rPr>
      </w:pPr>
    </w:p>
    <w:p w:rsidR="00F26F2E" w:rsidRDefault="008B3001" w:rsidP="00F26F2E">
      <w:pPr>
        <w:widowControl w:val="0"/>
        <w:spacing w:after="0" w:line="240" w:lineRule="auto"/>
        <w:jc w:val="right"/>
        <w:rPr>
          <w:rFonts w:ascii="Times New Roman" w:eastAsia="Times New Roman" w:hAnsi="Times New Roman"/>
          <w:color w:val="000000"/>
          <w:sz w:val="18"/>
          <w:szCs w:val="20"/>
          <w:lang w:eastAsia="ru-RU"/>
        </w:rPr>
      </w:pPr>
      <w:r w:rsidRPr="00F26F2E">
        <w:rPr>
          <w:rFonts w:ascii="Times New Roman" w:eastAsia="Times New Roman" w:hAnsi="Times New Roman"/>
          <w:color w:val="000000"/>
          <w:sz w:val="18"/>
          <w:szCs w:val="20"/>
          <w:lang w:eastAsia="ru-RU"/>
        </w:rPr>
        <w:t xml:space="preserve">Приложение 2 </w:t>
      </w:r>
    </w:p>
    <w:p w:rsidR="008B3001" w:rsidRPr="00F26F2E" w:rsidRDefault="008B3001" w:rsidP="00F26F2E">
      <w:pPr>
        <w:widowControl w:val="0"/>
        <w:spacing w:after="0" w:line="240" w:lineRule="auto"/>
        <w:jc w:val="right"/>
        <w:rPr>
          <w:rFonts w:ascii="Times New Roman" w:eastAsia="Times New Roman" w:hAnsi="Times New Roman"/>
          <w:color w:val="000000"/>
          <w:sz w:val="18"/>
          <w:szCs w:val="20"/>
          <w:lang w:eastAsia="ru-RU"/>
        </w:rPr>
      </w:pPr>
      <w:r w:rsidRPr="00F26F2E">
        <w:rPr>
          <w:rFonts w:ascii="Times New Roman" w:eastAsia="Times New Roman" w:hAnsi="Times New Roman"/>
          <w:color w:val="000000"/>
          <w:sz w:val="18"/>
          <w:szCs w:val="20"/>
          <w:lang w:eastAsia="ru-RU"/>
        </w:rPr>
        <w:t xml:space="preserve">к постановлению администрации </w:t>
      </w:r>
      <w:proofErr w:type="spellStart"/>
      <w:r w:rsidRPr="00F26F2E">
        <w:rPr>
          <w:rFonts w:ascii="Times New Roman" w:eastAsia="Times New Roman" w:hAnsi="Times New Roman"/>
          <w:color w:val="000000"/>
          <w:sz w:val="18"/>
          <w:szCs w:val="20"/>
          <w:lang w:eastAsia="ru-RU"/>
        </w:rPr>
        <w:t>Богучанского</w:t>
      </w:r>
      <w:proofErr w:type="spellEnd"/>
      <w:r w:rsidRPr="00F26F2E">
        <w:rPr>
          <w:rFonts w:ascii="Times New Roman" w:eastAsia="Times New Roman" w:hAnsi="Times New Roman"/>
          <w:color w:val="000000"/>
          <w:sz w:val="18"/>
          <w:szCs w:val="20"/>
          <w:lang w:eastAsia="ru-RU"/>
        </w:rPr>
        <w:t xml:space="preserve"> района</w:t>
      </w:r>
    </w:p>
    <w:p w:rsidR="008B3001" w:rsidRPr="00F26F2E" w:rsidRDefault="008B3001" w:rsidP="00F26F2E">
      <w:pPr>
        <w:widowControl w:val="0"/>
        <w:spacing w:after="243" w:line="240" w:lineRule="auto"/>
        <w:ind w:left="6095"/>
        <w:jc w:val="right"/>
        <w:rPr>
          <w:rFonts w:ascii="Times New Roman" w:eastAsia="Times New Roman" w:hAnsi="Times New Roman"/>
          <w:color w:val="000000"/>
          <w:sz w:val="18"/>
          <w:szCs w:val="20"/>
          <w:lang w:eastAsia="ru-RU"/>
        </w:rPr>
      </w:pPr>
      <w:r w:rsidRPr="00F26F2E">
        <w:rPr>
          <w:rFonts w:ascii="Times New Roman" w:eastAsia="Times New Roman" w:hAnsi="Times New Roman"/>
          <w:color w:val="000000"/>
          <w:sz w:val="18"/>
          <w:szCs w:val="20"/>
          <w:lang w:eastAsia="ru-RU"/>
        </w:rPr>
        <w:t>от 30.03.2020 №  349-п</w:t>
      </w:r>
    </w:p>
    <w:p w:rsidR="008B3001" w:rsidRPr="00F26F2E" w:rsidRDefault="008B3001" w:rsidP="008B3001">
      <w:pPr>
        <w:widowControl w:val="0"/>
        <w:spacing w:after="243" w:line="240" w:lineRule="auto"/>
        <w:ind w:left="20"/>
        <w:jc w:val="center"/>
        <w:rPr>
          <w:rFonts w:ascii="Times New Roman" w:eastAsia="Times New Roman" w:hAnsi="Times New Roman"/>
          <w:color w:val="000000"/>
          <w:sz w:val="20"/>
          <w:szCs w:val="20"/>
          <w:lang w:eastAsia="ru-RU"/>
        </w:rPr>
      </w:pPr>
      <w:r w:rsidRPr="00F26F2E">
        <w:rPr>
          <w:rFonts w:ascii="Times New Roman" w:eastAsia="Times New Roman" w:hAnsi="Times New Roman"/>
          <w:color w:val="000000"/>
          <w:sz w:val="20"/>
          <w:szCs w:val="20"/>
          <w:lang w:eastAsia="ru-RU"/>
        </w:rPr>
        <w:t xml:space="preserve">Состав  комиссии по организации отдыха, оздоровления детей и подростков в муниципальном образовании </w:t>
      </w:r>
      <w:proofErr w:type="spellStart"/>
      <w:r w:rsidRPr="00F26F2E">
        <w:rPr>
          <w:rFonts w:ascii="Times New Roman" w:eastAsia="Times New Roman" w:hAnsi="Times New Roman"/>
          <w:color w:val="000000"/>
          <w:sz w:val="20"/>
          <w:szCs w:val="20"/>
          <w:lang w:eastAsia="ru-RU"/>
        </w:rPr>
        <w:t>Богучанский</w:t>
      </w:r>
      <w:proofErr w:type="spellEnd"/>
      <w:r w:rsidRPr="00F26F2E">
        <w:rPr>
          <w:rFonts w:ascii="Times New Roman" w:eastAsia="Times New Roman" w:hAnsi="Times New Roman"/>
          <w:color w:val="000000"/>
          <w:sz w:val="20"/>
          <w:szCs w:val="20"/>
          <w:lang w:eastAsia="ru-RU"/>
        </w:rPr>
        <w:t xml:space="preserve"> район в 2020</w:t>
      </w:r>
    </w:p>
    <w:p w:rsidR="008B3001" w:rsidRPr="008B3001" w:rsidRDefault="008B3001" w:rsidP="008B3001">
      <w:pPr>
        <w:widowControl w:val="0"/>
        <w:numPr>
          <w:ilvl w:val="0"/>
          <w:numId w:val="50"/>
        </w:numPr>
        <w:tabs>
          <w:tab w:val="left" w:pos="1134"/>
          <w:tab w:val="right" w:pos="9410"/>
        </w:tabs>
        <w:spacing w:after="0" w:line="240" w:lineRule="auto"/>
        <w:ind w:firstLine="709"/>
        <w:jc w:val="both"/>
        <w:rPr>
          <w:rFonts w:ascii="Times New Roman" w:eastAsia="Times New Roman" w:hAnsi="Times New Roman"/>
          <w:color w:val="000000"/>
          <w:sz w:val="20"/>
          <w:szCs w:val="20"/>
          <w:lang w:eastAsia="ru-RU"/>
        </w:rPr>
      </w:pPr>
      <w:proofErr w:type="gramStart"/>
      <w:r w:rsidRPr="008B3001">
        <w:rPr>
          <w:rFonts w:ascii="Times New Roman" w:eastAsia="Times New Roman" w:hAnsi="Times New Roman"/>
          <w:color w:val="000000"/>
          <w:sz w:val="20"/>
          <w:szCs w:val="20"/>
          <w:lang w:eastAsia="ru-RU"/>
        </w:rPr>
        <w:t>Брюханов</w:t>
      </w:r>
      <w:proofErr w:type="gramEnd"/>
      <w:r w:rsidRPr="008B3001">
        <w:rPr>
          <w:rFonts w:ascii="Times New Roman" w:eastAsia="Times New Roman" w:hAnsi="Times New Roman"/>
          <w:color w:val="000000"/>
          <w:sz w:val="20"/>
          <w:szCs w:val="20"/>
          <w:lang w:eastAsia="ru-RU"/>
        </w:rPr>
        <w:t xml:space="preserve"> Иван Маркович - заместитель Главы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по социальным вопросам, председатель комиссии;</w:t>
      </w:r>
    </w:p>
    <w:p w:rsidR="008B3001" w:rsidRPr="008B3001" w:rsidRDefault="008B3001" w:rsidP="008B3001">
      <w:pPr>
        <w:widowControl w:val="0"/>
        <w:numPr>
          <w:ilvl w:val="0"/>
          <w:numId w:val="50"/>
        </w:numPr>
        <w:tabs>
          <w:tab w:val="left" w:pos="1134"/>
          <w:tab w:val="right" w:pos="9410"/>
        </w:tabs>
        <w:spacing w:after="0" w:line="240" w:lineRule="auto"/>
        <w:ind w:firstLine="709"/>
        <w:jc w:val="both"/>
        <w:rPr>
          <w:rFonts w:ascii="Times New Roman" w:eastAsia="Times New Roman" w:hAnsi="Times New Roman"/>
          <w:color w:val="000000"/>
          <w:sz w:val="20"/>
          <w:szCs w:val="20"/>
          <w:lang w:eastAsia="ru-RU"/>
        </w:rPr>
      </w:pPr>
      <w:proofErr w:type="spellStart"/>
      <w:r w:rsidRPr="008B3001">
        <w:rPr>
          <w:rFonts w:ascii="Times New Roman" w:eastAsia="Times New Roman" w:hAnsi="Times New Roman"/>
          <w:color w:val="000000"/>
          <w:sz w:val="20"/>
          <w:szCs w:val="20"/>
          <w:lang w:eastAsia="ru-RU"/>
        </w:rPr>
        <w:t>Капленко</w:t>
      </w:r>
      <w:proofErr w:type="spellEnd"/>
      <w:r w:rsidRPr="008B3001">
        <w:rPr>
          <w:rFonts w:ascii="Times New Roman" w:eastAsia="Times New Roman" w:hAnsi="Times New Roman"/>
          <w:color w:val="000000"/>
          <w:sz w:val="20"/>
          <w:szCs w:val="20"/>
          <w:lang w:eastAsia="ru-RU"/>
        </w:rPr>
        <w:t xml:space="preserve"> Нина Александровна - начальник управления образования администрации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Красноярского края, заместитель председателя комиссии;</w:t>
      </w:r>
    </w:p>
    <w:p w:rsidR="008B3001" w:rsidRPr="00F26F2E" w:rsidRDefault="00E5358B" w:rsidP="008B3001">
      <w:pPr>
        <w:widowControl w:val="0"/>
        <w:numPr>
          <w:ilvl w:val="0"/>
          <w:numId w:val="50"/>
        </w:numPr>
        <w:tabs>
          <w:tab w:val="left" w:pos="1134"/>
          <w:tab w:val="right" w:pos="3949"/>
          <w:tab w:val="left" w:pos="4089"/>
          <w:tab w:val="center" w:pos="6441"/>
          <w:tab w:val="center" w:pos="7737"/>
          <w:tab w:val="right" w:pos="9410"/>
        </w:tabs>
        <w:spacing w:after="0" w:line="240" w:lineRule="auto"/>
        <w:ind w:firstLine="709"/>
        <w:jc w:val="both"/>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Маклакова</w:t>
      </w:r>
      <w:proofErr w:type="spellEnd"/>
      <w:r>
        <w:rPr>
          <w:rFonts w:ascii="Times New Roman" w:eastAsia="Times New Roman" w:hAnsi="Times New Roman"/>
          <w:color w:val="000000"/>
          <w:sz w:val="20"/>
          <w:szCs w:val="20"/>
          <w:lang w:eastAsia="ru-RU"/>
        </w:rPr>
        <w:t xml:space="preserve"> Елена</w:t>
      </w:r>
      <w:r>
        <w:rPr>
          <w:rFonts w:ascii="Times New Roman" w:eastAsia="Times New Roman" w:hAnsi="Times New Roman"/>
          <w:color w:val="000000"/>
          <w:sz w:val="20"/>
          <w:szCs w:val="20"/>
          <w:lang w:eastAsia="ru-RU"/>
        </w:rPr>
        <w:tab/>
        <w:t>Викторовна,</w:t>
      </w:r>
      <w:r>
        <w:rPr>
          <w:rFonts w:ascii="Times New Roman" w:eastAsia="Times New Roman" w:hAnsi="Times New Roman"/>
          <w:color w:val="000000"/>
          <w:sz w:val="20"/>
          <w:szCs w:val="20"/>
          <w:lang w:eastAsia="ru-RU"/>
        </w:rPr>
        <w:tab/>
        <w:t xml:space="preserve">директор </w:t>
      </w:r>
      <w:r w:rsidR="008B3001" w:rsidRPr="008B3001">
        <w:rPr>
          <w:rFonts w:ascii="Times New Roman" w:eastAsia="Times New Roman" w:hAnsi="Times New Roman"/>
          <w:color w:val="000000"/>
          <w:sz w:val="20"/>
          <w:szCs w:val="20"/>
          <w:lang w:eastAsia="ru-RU"/>
        </w:rPr>
        <w:t>МБУ</w:t>
      </w:r>
      <w:r w:rsidR="008B3001" w:rsidRPr="008B3001">
        <w:rPr>
          <w:rFonts w:ascii="Times New Roman" w:eastAsia="Times New Roman" w:hAnsi="Times New Roman"/>
          <w:color w:val="000000"/>
          <w:sz w:val="20"/>
          <w:szCs w:val="20"/>
          <w:lang w:eastAsia="ru-RU"/>
        </w:rPr>
        <w:tab/>
        <w:t>«Центр</w:t>
      </w:r>
      <w:r w:rsidR="00F26F2E">
        <w:rPr>
          <w:rFonts w:ascii="Times New Roman" w:eastAsia="Times New Roman" w:hAnsi="Times New Roman"/>
          <w:color w:val="000000"/>
          <w:sz w:val="20"/>
          <w:szCs w:val="20"/>
          <w:lang w:eastAsia="ru-RU"/>
        </w:rPr>
        <w:t xml:space="preserve"> </w:t>
      </w:r>
      <w:r w:rsidR="008B3001" w:rsidRPr="00F26F2E">
        <w:rPr>
          <w:rFonts w:ascii="Times New Roman" w:eastAsia="Times New Roman" w:hAnsi="Times New Roman"/>
          <w:color w:val="000000"/>
          <w:sz w:val="20"/>
          <w:szCs w:val="20"/>
          <w:lang w:eastAsia="ru-RU"/>
        </w:rPr>
        <w:t>социализации и досуга молодежи», секретарь комиссии:</w:t>
      </w:r>
    </w:p>
    <w:p w:rsidR="008B3001" w:rsidRPr="008B3001" w:rsidRDefault="008B3001" w:rsidP="008B3001">
      <w:pPr>
        <w:widowControl w:val="0"/>
        <w:tabs>
          <w:tab w:val="left" w:pos="1134"/>
        </w:tabs>
        <w:spacing w:after="0" w:line="240" w:lineRule="auto"/>
        <w:ind w:firstLine="709"/>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Члены комиссии:</w:t>
      </w:r>
    </w:p>
    <w:p w:rsidR="008B3001" w:rsidRPr="008B3001" w:rsidRDefault="008B3001" w:rsidP="00E5358B">
      <w:pPr>
        <w:widowControl w:val="0"/>
        <w:numPr>
          <w:ilvl w:val="0"/>
          <w:numId w:val="50"/>
        </w:numPr>
        <w:tabs>
          <w:tab w:val="left" w:pos="1134"/>
          <w:tab w:val="right" w:pos="3949"/>
          <w:tab w:val="left" w:pos="4089"/>
          <w:tab w:val="center" w:pos="6441"/>
          <w:tab w:val="center" w:pos="7737"/>
          <w:tab w:val="right" w:pos="9410"/>
        </w:tabs>
        <w:spacing w:after="0" w:line="240" w:lineRule="auto"/>
        <w:ind w:firstLine="709"/>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Кудина Мария </w:t>
      </w:r>
      <w:r w:rsidRPr="008B3001">
        <w:rPr>
          <w:rFonts w:ascii="Times New Roman" w:eastAsia="Times New Roman" w:hAnsi="Times New Roman"/>
          <w:color w:val="000000"/>
          <w:sz w:val="20"/>
          <w:szCs w:val="20"/>
          <w:lang w:eastAsia="ru-RU"/>
        </w:rPr>
        <w:tab/>
        <w:t>Сергеевна – районный</w:t>
      </w:r>
      <w:r w:rsidR="00E5358B">
        <w:rPr>
          <w:rFonts w:ascii="Times New Roman" w:eastAsia="Times New Roman" w:hAnsi="Times New Roman"/>
          <w:color w:val="000000"/>
          <w:sz w:val="20"/>
          <w:szCs w:val="20"/>
          <w:lang w:eastAsia="ru-RU"/>
        </w:rPr>
        <w:t xml:space="preserve"> </w:t>
      </w:r>
      <w:r w:rsidRPr="008B3001">
        <w:rPr>
          <w:rFonts w:ascii="Times New Roman" w:eastAsia="Times New Roman" w:hAnsi="Times New Roman"/>
          <w:color w:val="000000"/>
          <w:sz w:val="20"/>
          <w:szCs w:val="20"/>
          <w:lang w:eastAsia="ru-RU"/>
        </w:rPr>
        <w:t>педиатр</w:t>
      </w:r>
      <w:r w:rsidRPr="008B3001">
        <w:rPr>
          <w:rFonts w:ascii="Times New Roman" w:eastAsia="Times New Roman" w:hAnsi="Times New Roman"/>
          <w:color w:val="000000"/>
          <w:sz w:val="20"/>
          <w:szCs w:val="20"/>
          <w:lang w:eastAsia="ru-RU"/>
        </w:rPr>
        <w:tab/>
      </w:r>
      <w:r w:rsidR="00F26F2E">
        <w:rPr>
          <w:rFonts w:ascii="Times New Roman" w:eastAsia="Times New Roman" w:hAnsi="Times New Roman"/>
          <w:color w:val="000000"/>
          <w:sz w:val="20"/>
          <w:szCs w:val="20"/>
          <w:lang w:eastAsia="ru-RU"/>
        </w:rPr>
        <w:t xml:space="preserve"> </w:t>
      </w:r>
      <w:r w:rsidR="00E5358B">
        <w:rPr>
          <w:rFonts w:ascii="Times New Roman" w:eastAsia="Times New Roman" w:hAnsi="Times New Roman"/>
          <w:color w:val="000000"/>
          <w:sz w:val="20"/>
          <w:szCs w:val="20"/>
          <w:lang w:eastAsia="ru-RU"/>
        </w:rPr>
        <w:t>КГБУЗ «</w:t>
      </w:r>
      <w:proofErr w:type="spellStart"/>
      <w:r w:rsidR="00E5358B">
        <w:rPr>
          <w:rFonts w:ascii="Times New Roman" w:eastAsia="Times New Roman" w:hAnsi="Times New Roman"/>
          <w:color w:val="000000"/>
          <w:sz w:val="20"/>
          <w:szCs w:val="20"/>
          <w:lang w:eastAsia="ru-RU"/>
        </w:rPr>
        <w:t>Богучанская</w:t>
      </w:r>
      <w:proofErr w:type="spellEnd"/>
      <w:r w:rsidR="00E5358B">
        <w:rPr>
          <w:rFonts w:ascii="Times New Roman" w:eastAsia="Times New Roman" w:hAnsi="Times New Roman"/>
          <w:color w:val="000000"/>
          <w:sz w:val="20"/>
          <w:szCs w:val="20"/>
          <w:lang w:eastAsia="ru-RU"/>
        </w:rPr>
        <w:t xml:space="preserve"> РБ» (по </w:t>
      </w:r>
      <w:r w:rsidRPr="008B3001">
        <w:rPr>
          <w:rFonts w:ascii="Times New Roman" w:eastAsia="Times New Roman" w:hAnsi="Times New Roman"/>
          <w:color w:val="000000"/>
          <w:sz w:val="20"/>
          <w:szCs w:val="20"/>
          <w:lang w:eastAsia="ru-RU"/>
        </w:rPr>
        <w:t>согласованию);</w:t>
      </w:r>
    </w:p>
    <w:p w:rsidR="008B3001" w:rsidRPr="008B3001" w:rsidRDefault="008B3001" w:rsidP="008B3001">
      <w:pPr>
        <w:widowControl w:val="0"/>
        <w:numPr>
          <w:ilvl w:val="0"/>
          <w:numId w:val="50"/>
        </w:numPr>
        <w:tabs>
          <w:tab w:val="left" w:pos="1134"/>
        </w:tabs>
        <w:spacing w:after="0" w:line="240" w:lineRule="auto"/>
        <w:ind w:firstLine="709"/>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Соловарова Анна Алексеевна- начальник </w:t>
      </w:r>
      <w:proofErr w:type="gramStart"/>
      <w:r w:rsidRPr="008B3001">
        <w:rPr>
          <w:rFonts w:ascii="Times New Roman" w:eastAsia="Times New Roman" w:hAnsi="Times New Roman"/>
          <w:color w:val="000000"/>
          <w:sz w:val="20"/>
          <w:szCs w:val="20"/>
          <w:lang w:eastAsia="ru-RU"/>
        </w:rPr>
        <w:t xml:space="preserve">отдела жизнеобеспечения управления образования </w:t>
      </w:r>
      <w:r w:rsidRPr="008B3001">
        <w:rPr>
          <w:rFonts w:ascii="Times New Roman" w:eastAsia="Times New Roman" w:hAnsi="Times New Roman"/>
          <w:color w:val="000000"/>
          <w:sz w:val="20"/>
          <w:szCs w:val="20"/>
          <w:lang w:eastAsia="ru-RU"/>
        </w:rPr>
        <w:lastRenderedPageBreak/>
        <w:t>администрации</w:t>
      </w:r>
      <w:proofErr w:type="gramEnd"/>
      <w:r w:rsidRPr="008B3001">
        <w:rPr>
          <w:rFonts w:ascii="Times New Roman" w:eastAsia="Times New Roman" w:hAnsi="Times New Roman"/>
          <w:color w:val="000000"/>
          <w:sz w:val="20"/>
          <w:szCs w:val="20"/>
          <w:lang w:eastAsia="ru-RU"/>
        </w:rPr>
        <w:t xml:space="preserve">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 Красноярского края;</w:t>
      </w:r>
    </w:p>
    <w:p w:rsidR="008B3001" w:rsidRPr="008B3001" w:rsidRDefault="008B3001" w:rsidP="008B3001">
      <w:pPr>
        <w:widowControl w:val="0"/>
        <w:numPr>
          <w:ilvl w:val="0"/>
          <w:numId w:val="50"/>
        </w:numPr>
        <w:tabs>
          <w:tab w:val="left" w:pos="1134"/>
          <w:tab w:val="right" w:pos="9410"/>
        </w:tabs>
        <w:spacing w:after="0" w:line="240" w:lineRule="auto"/>
        <w:ind w:firstLine="709"/>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Грищенко Игорь Андреевич- начальник МКУ «Управление культуры </w:t>
      </w:r>
      <w:proofErr w:type="spellStart"/>
      <w:r w:rsidRPr="008B3001">
        <w:rPr>
          <w:rFonts w:ascii="Times New Roman" w:eastAsia="Times New Roman" w:hAnsi="Times New Roman"/>
          <w:color w:val="000000"/>
          <w:sz w:val="20"/>
          <w:szCs w:val="20"/>
          <w:lang w:eastAsia="ru-RU"/>
        </w:rPr>
        <w:t>Богучанского</w:t>
      </w:r>
      <w:proofErr w:type="spellEnd"/>
      <w:r w:rsidRPr="008B3001">
        <w:rPr>
          <w:rFonts w:ascii="Times New Roman" w:eastAsia="Times New Roman" w:hAnsi="Times New Roman"/>
          <w:color w:val="000000"/>
          <w:sz w:val="20"/>
          <w:szCs w:val="20"/>
          <w:lang w:eastAsia="ru-RU"/>
        </w:rPr>
        <w:t xml:space="preserve"> района»;</w:t>
      </w:r>
    </w:p>
    <w:p w:rsidR="008B3001" w:rsidRPr="008B3001" w:rsidRDefault="008B3001" w:rsidP="008B3001">
      <w:pPr>
        <w:widowControl w:val="0"/>
        <w:numPr>
          <w:ilvl w:val="0"/>
          <w:numId w:val="50"/>
        </w:numPr>
        <w:tabs>
          <w:tab w:val="left" w:pos="1134"/>
        </w:tabs>
        <w:spacing w:after="0" w:line="240" w:lineRule="auto"/>
        <w:ind w:firstLine="709"/>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Колесова Марина Михайловна- начальник территориального отдела КГКУ «УСЗН в </w:t>
      </w:r>
      <w:proofErr w:type="spellStart"/>
      <w:r w:rsidRPr="008B3001">
        <w:rPr>
          <w:rFonts w:ascii="Times New Roman" w:eastAsia="Times New Roman" w:hAnsi="Times New Roman"/>
          <w:color w:val="000000"/>
          <w:sz w:val="20"/>
          <w:szCs w:val="20"/>
          <w:lang w:eastAsia="ru-RU"/>
        </w:rPr>
        <w:t>Богучанском</w:t>
      </w:r>
      <w:proofErr w:type="spellEnd"/>
      <w:r w:rsidRPr="008B3001">
        <w:rPr>
          <w:rFonts w:ascii="Times New Roman" w:eastAsia="Times New Roman" w:hAnsi="Times New Roman"/>
          <w:color w:val="000000"/>
          <w:sz w:val="20"/>
          <w:szCs w:val="20"/>
          <w:lang w:eastAsia="ru-RU"/>
        </w:rPr>
        <w:t xml:space="preserve"> районе»;</w:t>
      </w:r>
    </w:p>
    <w:p w:rsidR="008B3001" w:rsidRDefault="008B3001" w:rsidP="008B3001">
      <w:pPr>
        <w:widowControl w:val="0"/>
        <w:numPr>
          <w:ilvl w:val="0"/>
          <w:numId w:val="50"/>
        </w:numPr>
        <w:tabs>
          <w:tab w:val="left" w:pos="1134"/>
        </w:tabs>
        <w:spacing w:after="0" w:line="240" w:lineRule="auto"/>
        <w:ind w:firstLine="709"/>
        <w:jc w:val="both"/>
        <w:rPr>
          <w:rFonts w:ascii="Times New Roman" w:eastAsia="Times New Roman" w:hAnsi="Times New Roman"/>
          <w:color w:val="000000"/>
          <w:sz w:val="20"/>
          <w:szCs w:val="20"/>
          <w:lang w:eastAsia="ru-RU"/>
        </w:rPr>
      </w:pPr>
      <w:r w:rsidRPr="008B3001">
        <w:rPr>
          <w:rFonts w:ascii="Times New Roman" w:eastAsia="Times New Roman" w:hAnsi="Times New Roman"/>
          <w:color w:val="000000"/>
          <w:sz w:val="20"/>
          <w:szCs w:val="20"/>
          <w:lang w:eastAsia="ru-RU"/>
        </w:rPr>
        <w:t xml:space="preserve">Овчаренко Надежда  Николаевна - начальник отдела реализации социальной гарантии территориального отдела КГКУ «УСЗН в </w:t>
      </w:r>
      <w:proofErr w:type="spellStart"/>
      <w:r w:rsidRPr="008B3001">
        <w:rPr>
          <w:rFonts w:ascii="Times New Roman" w:eastAsia="Times New Roman" w:hAnsi="Times New Roman"/>
          <w:color w:val="000000"/>
          <w:sz w:val="20"/>
          <w:szCs w:val="20"/>
          <w:lang w:eastAsia="ru-RU"/>
        </w:rPr>
        <w:t>Богучанском</w:t>
      </w:r>
      <w:proofErr w:type="spellEnd"/>
      <w:r w:rsidRPr="008B3001">
        <w:rPr>
          <w:rFonts w:ascii="Times New Roman" w:eastAsia="Times New Roman" w:hAnsi="Times New Roman"/>
          <w:color w:val="000000"/>
          <w:sz w:val="20"/>
          <w:szCs w:val="20"/>
          <w:lang w:eastAsia="ru-RU"/>
        </w:rPr>
        <w:t xml:space="preserve"> районе»</w:t>
      </w:r>
    </w:p>
    <w:p w:rsidR="00E5358B" w:rsidRDefault="00E5358B" w:rsidP="00E5358B">
      <w:pPr>
        <w:widowControl w:val="0"/>
        <w:tabs>
          <w:tab w:val="left" w:pos="1134"/>
        </w:tabs>
        <w:spacing w:after="0" w:line="240" w:lineRule="auto"/>
        <w:jc w:val="both"/>
        <w:rPr>
          <w:rFonts w:ascii="Times New Roman" w:eastAsia="Times New Roman" w:hAnsi="Times New Roman"/>
          <w:color w:val="000000"/>
          <w:sz w:val="20"/>
          <w:szCs w:val="20"/>
          <w:lang w:eastAsia="ru-RU"/>
        </w:rPr>
      </w:pPr>
    </w:p>
    <w:p w:rsidR="00E5358B" w:rsidRPr="00E5358B" w:rsidRDefault="00E5358B" w:rsidP="00E5358B">
      <w:pPr>
        <w:widowControl w:val="0"/>
        <w:tabs>
          <w:tab w:val="left" w:pos="1134"/>
        </w:tabs>
        <w:spacing w:after="0" w:line="240" w:lineRule="auto"/>
        <w:jc w:val="right"/>
        <w:rPr>
          <w:rFonts w:ascii="Times New Roman" w:eastAsia="Times New Roman" w:hAnsi="Times New Roman"/>
          <w:color w:val="000000"/>
          <w:sz w:val="18"/>
          <w:szCs w:val="20"/>
          <w:lang w:eastAsia="ru-RU"/>
        </w:rPr>
      </w:pPr>
      <w:r w:rsidRPr="00E5358B">
        <w:rPr>
          <w:rFonts w:ascii="Times New Roman" w:eastAsia="Times New Roman" w:hAnsi="Times New Roman"/>
          <w:color w:val="000000"/>
          <w:sz w:val="18"/>
          <w:szCs w:val="20"/>
          <w:lang w:eastAsia="ru-RU"/>
        </w:rPr>
        <w:t>Приложение 3 к постановлению</w:t>
      </w:r>
    </w:p>
    <w:p w:rsidR="00E5358B" w:rsidRDefault="00E5358B" w:rsidP="00E5358B">
      <w:pPr>
        <w:widowControl w:val="0"/>
        <w:tabs>
          <w:tab w:val="left" w:pos="1134"/>
        </w:tabs>
        <w:spacing w:after="0" w:line="240" w:lineRule="auto"/>
        <w:jc w:val="right"/>
        <w:rPr>
          <w:rFonts w:ascii="Times New Roman" w:eastAsia="Times New Roman" w:hAnsi="Times New Roman"/>
          <w:color w:val="000000"/>
          <w:sz w:val="18"/>
          <w:szCs w:val="20"/>
          <w:lang w:eastAsia="ru-RU"/>
        </w:rPr>
      </w:pPr>
      <w:r w:rsidRPr="00E5358B">
        <w:rPr>
          <w:rFonts w:ascii="Times New Roman" w:eastAsia="Times New Roman" w:hAnsi="Times New Roman"/>
          <w:color w:val="000000"/>
          <w:sz w:val="18"/>
          <w:szCs w:val="20"/>
          <w:lang w:eastAsia="ru-RU"/>
        </w:rPr>
        <w:t xml:space="preserve">администрации </w:t>
      </w:r>
      <w:proofErr w:type="spellStart"/>
      <w:r w:rsidRPr="00E5358B">
        <w:rPr>
          <w:rFonts w:ascii="Times New Roman" w:eastAsia="Times New Roman" w:hAnsi="Times New Roman"/>
          <w:color w:val="000000"/>
          <w:sz w:val="18"/>
          <w:szCs w:val="20"/>
          <w:lang w:eastAsia="ru-RU"/>
        </w:rPr>
        <w:t>Богучанского</w:t>
      </w:r>
      <w:proofErr w:type="spellEnd"/>
      <w:r w:rsidRPr="00E5358B">
        <w:rPr>
          <w:rFonts w:ascii="Times New Roman" w:eastAsia="Times New Roman" w:hAnsi="Times New Roman"/>
          <w:color w:val="000000"/>
          <w:sz w:val="18"/>
          <w:szCs w:val="20"/>
          <w:lang w:eastAsia="ru-RU"/>
        </w:rPr>
        <w:t xml:space="preserve"> района </w:t>
      </w:r>
    </w:p>
    <w:p w:rsidR="00E5358B" w:rsidRPr="00E5358B" w:rsidRDefault="00E5358B" w:rsidP="00E5358B">
      <w:pPr>
        <w:widowControl w:val="0"/>
        <w:tabs>
          <w:tab w:val="left" w:pos="1134"/>
        </w:tabs>
        <w:spacing w:after="0" w:line="240" w:lineRule="auto"/>
        <w:jc w:val="right"/>
        <w:rPr>
          <w:rFonts w:ascii="Times New Roman" w:eastAsia="Times New Roman" w:hAnsi="Times New Roman"/>
          <w:color w:val="000000"/>
          <w:sz w:val="18"/>
          <w:szCs w:val="20"/>
          <w:lang w:eastAsia="ru-RU"/>
        </w:rPr>
      </w:pPr>
      <w:r w:rsidRPr="00E5358B">
        <w:rPr>
          <w:rFonts w:ascii="Times New Roman" w:eastAsia="Times New Roman" w:hAnsi="Times New Roman"/>
          <w:color w:val="000000"/>
          <w:sz w:val="18"/>
          <w:szCs w:val="20"/>
          <w:lang w:eastAsia="ru-RU"/>
        </w:rPr>
        <w:t>от 30.03.2020 №  349-п</w:t>
      </w:r>
    </w:p>
    <w:p w:rsidR="00E5358B" w:rsidRPr="00E5358B" w:rsidRDefault="00E5358B" w:rsidP="00E5358B">
      <w:pPr>
        <w:widowControl w:val="0"/>
        <w:tabs>
          <w:tab w:val="left" w:pos="1134"/>
        </w:tabs>
        <w:spacing w:after="0" w:line="240" w:lineRule="auto"/>
        <w:jc w:val="both"/>
        <w:rPr>
          <w:rFonts w:ascii="Times New Roman" w:eastAsia="Times New Roman" w:hAnsi="Times New Roman"/>
          <w:color w:val="000000"/>
          <w:sz w:val="20"/>
          <w:szCs w:val="20"/>
          <w:lang w:eastAsia="ru-RU"/>
        </w:rPr>
      </w:pPr>
    </w:p>
    <w:p w:rsidR="00E5358B" w:rsidRDefault="00E5358B" w:rsidP="00E5358B">
      <w:pPr>
        <w:widowControl w:val="0"/>
        <w:tabs>
          <w:tab w:val="left" w:pos="1134"/>
        </w:tabs>
        <w:spacing w:after="0" w:line="240" w:lineRule="auto"/>
        <w:jc w:val="both"/>
        <w:rPr>
          <w:rFonts w:ascii="Times New Roman" w:eastAsia="Times New Roman" w:hAnsi="Times New Roman"/>
          <w:color w:val="000000"/>
          <w:sz w:val="20"/>
          <w:szCs w:val="20"/>
          <w:lang w:eastAsia="ru-RU"/>
        </w:rPr>
      </w:pPr>
    </w:p>
    <w:p w:rsidR="00E5358B" w:rsidRDefault="00E5358B" w:rsidP="00E5358B">
      <w:pPr>
        <w:widowControl w:val="0"/>
        <w:tabs>
          <w:tab w:val="left" w:pos="1134"/>
        </w:tab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План-график </w:t>
      </w:r>
      <w:r w:rsidRPr="00E5358B">
        <w:rPr>
          <w:rFonts w:ascii="Times New Roman" w:eastAsia="Times New Roman" w:hAnsi="Times New Roman"/>
          <w:color w:val="000000"/>
          <w:sz w:val="20"/>
          <w:szCs w:val="20"/>
          <w:lang w:eastAsia="ru-RU"/>
        </w:rPr>
        <w:t>подготовки муниципального образования</w:t>
      </w:r>
      <w:r>
        <w:rPr>
          <w:rFonts w:ascii="Times New Roman" w:eastAsia="Times New Roman" w:hAnsi="Times New Roman"/>
          <w:color w:val="000000"/>
          <w:sz w:val="20"/>
          <w:szCs w:val="20"/>
          <w:lang w:eastAsia="ru-RU"/>
        </w:rPr>
        <w:t xml:space="preserve"> </w:t>
      </w:r>
      <w:proofErr w:type="spellStart"/>
      <w:r w:rsidRPr="00E5358B">
        <w:rPr>
          <w:rFonts w:ascii="Times New Roman" w:eastAsia="Times New Roman" w:hAnsi="Times New Roman"/>
          <w:color w:val="000000"/>
          <w:sz w:val="20"/>
          <w:szCs w:val="20"/>
          <w:lang w:eastAsia="ru-RU"/>
        </w:rPr>
        <w:t>Богучанский</w:t>
      </w:r>
      <w:proofErr w:type="spellEnd"/>
      <w:r w:rsidRPr="00E5358B">
        <w:rPr>
          <w:rFonts w:ascii="Times New Roman" w:eastAsia="Times New Roman" w:hAnsi="Times New Roman"/>
          <w:color w:val="000000"/>
          <w:sz w:val="20"/>
          <w:szCs w:val="20"/>
          <w:lang w:eastAsia="ru-RU"/>
        </w:rPr>
        <w:t xml:space="preserve"> район к оздоровительной кампании 2020 года</w:t>
      </w:r>
    </w:p>
    <w:p w:rsidR="00E5358B" w:rsidRDefault="00E5358B" w:rsidP="00E5358B">
      <w:pPr>
        <w:widowControl w:val="0"/>
        <w:tabs>
          <w:tab w:val="left" w:pos="1134"/>
        </w:tabs>
        <w:spacing w:after="0" w:line="240" w:lineRule="auto"/>
        <w:jc w:val="center"/>
        <w:rPr>
          <w:rFonts w:ascii="Times New Roman" w:eastAsia="Times New Roman" w:hAnsi="Times New Roman"/>
          <w:color w:val="000000"/>
          <w:sz w:val="20"/>
          <w:szCs w:val="20"/>
          <w:lang w:eastAsia="ru-RU"/>
        </w:rPr>
      </w:pPr>
    </w:p>
    <w:tbl>
      <w:tblPr>
        <w:tblW w:w="5000" w:type="pct"/>
        <w:tblCellMar>
          <w:left w:w="10" w:type="dxa"/>
          <w:right w:w="10" w:type="dxa"/>
        </w:tblCellMar>
        <w:tblLook w:val="04A0"/>
      </w:tblPr>
      <w:tblGrid>
        <w:gridCol w:w="612"/>
        <w:gridCol w:w="4365"/>
        <w:gridCol w:w="1787"/>
        <w:gridCol w:w="2610"/>
      </w:tblGrid>
      <w:tr w:rsidR="00E5358B" w:rsidRPr="00E5358B" w:rsidTr="00E5358B">
        <w:trPr>
          <w:trHeight w:hRule="exact" w:val="680"/>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rPr>
            </w:pPr>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60" w:line="240" w:lineRule="auto"/>
              <w:ind w:left="140"/>
              <w:rPr>
                <w:rFonts w:ascii="Times New Roman" w:hAnsi="Times New Roman" w:cs="Times New Roman"/>
                <w:sz w:val="14"/>
                <w:szCs w:val="14"/>
              </w:rPr>
            </w:pPr>
            <w:proofErr w:type="spellStart"/>
            <w:proofErr w:type="gramStart"/>
            <w:r w:rsidRPr="00E5358B">
              <w:rPr>
                <w:rFonts w:ascii="Times New Roman" w:hAnsi="Times New Roman" w:cs="Times New Roman"/>
                <w:sz w:val="14"/>
                <w:szCs w:val="14"/>
              </w:rPr>
              <w:t>п</w:t>
            </w:r>
            <w:proofErr w:type="spellEnd"/>
            <w:proofErr w:type="gramEnd"/>
            <w:r w:rsidRPr="00E5358B">
              <w:rPr>
                <w:rFonts w:ascii="Times New Roman" w:hAnsi="Times New Roman" w:cs="Times New Roman"/>
                <w:sz w:val="14"/>
                <w:szCs w:val="14"/>
              </w:rPr>
              <w:t>/</w:t>
            </w:r>
            <w:proofErr w:type="spellStart"/>
            <w:r w:rsidRPr="00E5358B">
              <w:rPr>
                <w:rFonts w:ascii="Times New Roman" w:hAnsi="Times New Roman" w:cs="Times New Roman"/>
                <w:sz w:val="14"/>
                <w:szCs w:val="14"/>
              </w:rPr>
              <w:t>п</w:t>
            </w:r>
            <w:proofErr w:type="spellEnd"/>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Наименование мероприятия</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Срок</w:t>
            </w:r>
          </w:p>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исполнения</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Ответственные</w:t>
            </w:r>
          </w:p>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исполнители</w:t>
            </w:r>
          </w:p>
        </w:tc>
      </w:tr>
      <w:tr w:rsidR="00E5358B" w:rsidRPr="00E5358B" w:rsidTr="00E5358B">
        <w:trPr>
          <w:trHeight w:hRule="exact" w:val="519"/>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rPr>
            </w:pPr>
            <w:r w:rsidRPr="00E5358B">
              <w:rPr>
                <w:rFonts w:ascii="Times New Roman" w:hAnsi="Times New Roman" w:cs="Times New Roman"/>
                <w:sz w:val="14"/>
                <w:szCs w:val="14"/>
              </w:rPr>
              <w:t>1.</w:t>
            </w: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 xml:space="preserve">Разработка и принятие правовых актов администрации </w:t>
            </w:r>
            <w:proofErr w:type="spellStart"/>
            <w:r w:rsidRPr="00E5358B">
              <w:rPr>
                <w:rFonts w:ascii="Times New Roman" w:hAnsi="Times New Roman" w:cs="Times New Roman"/>
                <w:sz w:val="14"/>
                <w:szCs w:val="14"/>
              </w:rPr>
              <w:t>Богучанского</w:t>
            </w:r>
            <w:proofErr w:type="spellEnd"/>
            <w:r w:rsidRPr="00E5358B">
              <w:rPr>
                <w:rFonts w:ascii="Times New Roman" w:hAnsi="Times New Roman" w:cs="Times New Roman"/>
                <w:sz w:val="14"/>
                <w:szCs w:val="14"/>
              </w:rPr>
              <w:t xml:space="preserve"> района об оздоровительной кампании в 2020 году</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 xml:space="preserve">март </w:t>
            </w:r>
            <w:proofErr w:type="gramStart"/>
            <w:r w:rsidRPr="00E5358B">
              <w:rPr>
                <w:rFonts w:ascii="Times New Roman" w:hAnsi="Times New Roman" w:cs="Times New Roman"/>
                <w:sz w:val="14"/>
                <w:szCs w:val="14"/>
              </w:rPr>
              <w:t>-а</w:t>
            </w:r>
            <w:proofErr w:type="gramEnd"/>
            <w:r w:rsidRPr="00E5358B">
              <w:rPr>
                <w:rFonts w:ascii="Times New Roman" w:hAnsi="Times New Roman" w:cs="Times New Roman"/>
                <w:sz w:val="14"/>
                <w:szCs w:val="14"/>
              </w:rPr>
              <w:t>прель 2020</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И.М.</w:t>
            </w:r>
            <w:proofErr w:type="gramStart"/>
            <w:r w:rsidRPr="00E5358B">
              <w:rPr>
                <w:rFonts w:ascii="Times New Roman" w:hAnsi="Times New Roman" w:cs="Times New Roman"/>
                <w:sz w:val="14"/>
                <w:szCs w:val="14"/>
              </w:rPr>
              <w:t>Брюханов</w:t>
            </w:r>
            <w:proofErr w:type="gramEnd"/>
            <w:r w:rsidRPr="00E5358B">
              <w:rPr>
                <w:rFonts w:ascii="Times New Roman" w:hAnsi="Times New Roman" w:cs="Times New Roman"/>
                <w:sz w:val="14"/>
                <w:szCs w:val="14"/>
              </w:rPr>
              <w:t xml:space="preserve">, заместителя Главы </w:t>
            </w:r>
            <w:proofErr w:type="spellStart"/>
            <w:r w:rsidRPr="00E5358B">
              <w:rPr>
                <w:rFonts w:ascii="Times New Roman" w:hAnsi="Times New Roman" w:cs="Times New Roman"/>
                <w:sz w:val="14"/>
                <w:szCs w:val="14"/>
              </w:rPr>
              <w:t>Богучанского</w:t>
            </w:r>
            <w:proofErr w:type="spellEnd"/>
            <w:r w:rsidRPr="00E5358B">
              <w:rPr>
                <w:rFonts w:ascii="Times New Roman" w:hAnsi="Times New Roman" w:cs="Times New Roman"/>
                <w:sz w:val="14"/>
                <w:szCs w:val="14"/>
              </w:rPr>
              <w:t xml:space="preserve"> района по социальным вопросам</w:t>
            </w:r>
          </w:p>
        </w:tc>
      </w:tr>
      <w:tr w:rsidR="00E5358B" w:rsidRPr="00E5358B" w:rsidTr="00E5358B">
        <w:trPr>
          <w:trHeight w:hRule="exact" w:val="1420"/>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rPr>
            </w:pPr>
            <w:r w:rsidRPr="00E5358B">
              <w:rPr>
                <w:rFonts w:ascii="Times New Roman" w:hAnsi="Times New Roman" w:cs="Times New Roman"/>
                <w:sz w:val="14"/>
                <w:szCs w:val="14"/>
              </w:rPr>
              <w:t>2.</w:t>
            </w: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Участие в краевых конкурсах образовательно-оздоровительных программ и проектов</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в течение 2020года</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района,</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Е.В.Маклакова</w:t>
            </w:r>
            <w:proofErr w:type="spellEnd"/>
            <w:r w:rsidRPr="00E5358B">
              <w:rPr>
                <w:rFonts w:ascii="Times New Roman" w:hAnsi="Times New Roman" w:cs="Times New Roman"/>
                <w:sz w:val="14"/>
                <w:szCs w:val="14"/>
              </w:rPr>
              <w:t>, директор ЦС и ДМ</w:t>
            </w:r>
          </w:p>
        </w:tc>
      </w:tr>
      <w:tr w:rsidR="00E5358B" w:rsidRPr="00E5358B" w:rsidTr="00E5358B">
        <w:trPr>
          <w:trHeight w:hRule="exact" w:val="2121"/>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rPr>
            </w:pPr>
            <w:r w:rsidRPr="00E5358B">
              <w:rPr>
                <w:rFonts w:ascii="Times New Roman" w:hAnsi="Times New Roman" w:cs="Times New Roman"/>
                <w:sz w:val="14"/>
                <w:szCs w:val="14"/>
              </w:rPr>
              <w:t>3.</w:t>
            </w: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Направление инструктивно</w:t>
            </w:r>
            <w:r w:rsidRPr="00E5358B">
              <w:rPr>
                <w:rFonts w:ascii="Times New Roman" w:hAnsi="Times New Roman" w:cs="Times New Roman"/>
                <w:sz w:val="14"/>
                <w:szCs w:val="14"/>
              </w:rPr>
              <w:softHyphen/>
              <w:t>-методических писем в образовательные, лечебно-</w:t>
            </w:r>
            <w:r w:rsidRPr="00E5358B">
              <w:rPr>
                <w:rFonts w:ascii="Times New Roman" w:hAnsi="Times New Roman" w:cs="Times New Roman"/>
                <w:sz w:val="14"/>
                <w:szCs w:val="14"/>
              </w:rPr>
              <w:softHyphen/>
              <w:t xml:space="preserve">профилактические учреждения </w:t>
            </w:r>
            <w:proofErr w:type="spellStart"/>
            <w:r w:rsidRPr="00E5358B">
              <w:rPr>
                <w:rFonts w:ascii="Times New Roman" w:hAnsi="Times New Roman" w:cs="Times New Roman"/>
                <w:sz w:val="14"/>
                <w:szCs w:val="14"/>
              </w:rPr>
              <w:t>Богучанского</w:t>
            </w:r>
            <w:proofErr w:type="spellEnd"/>
            <w:r w:rsidRPr="00E5358B">
              <w:rPr>
                <w:rFonts w:ascii="Times New Roman" w:hAnsi="Times New Roman" w:cs="Times New Roman"/>
                <w:sz w:val="14"/>
                <w:szCs w:val="14"/>
              </w:rPr>
              <w:t xml:space="preserve"> района, главам сельсоветов по организации оздоровления, отдыха и занятости детей и подростков в 2020 году</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апрель-май</w:t>
            </w:r>
          </w:p>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2020</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rPr>
                <w:rFonts w:ascii="Times New Roman" w:hAnsi="Times New Roman" w:cs="Times New Roman"/>
                <w:sz w:val="14"/>
                <w:szCs w:val="14"/>
              </w:rPr>
            </w:pPr>
            <w:r w:rsidRPr="00E5358B">
              <w:rPr>
                <w:rFonts w:ascii="Times New Roman" w:hAnsi="Times New Roman" w:cs="Times New Roman"/>
                <w:sz w:val="14"/>
                <w:szCs w:val="14"/>
              </w:rPr>
              <w:t>И.М.</w:t>
            </w:r>
            <w:proofErr w:type="gramStart"/>
            <w:r w:rsidRPr="00E5358B">
              <w:rPr>
                <w:rFonts w:ascii="Times New Roman" w:hAnsi="Times New Roman" w:cs="Times New Roman"/>
                <w:sz w:val="14"/>
                <w:szCs w:val="14"/>
              </w:rPr>
              <w:t>Брюханов</w:t>
            </w:r>
            <w:proofErr w:type="gramEnd"/>
            <w:r w:rsidRPr="00E5358B">
              <w:rPr>
                <w:rFonts w:ascii="Times New Roman" w:hAnsi="Times New Roman" w:cs="Times New Roman"/>
                <w:sz w:val="14"/>
                <w:szCs w:val="14"/>
              </w:rPr>
              <w:t>, заместителя Главы</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района по социальным вопросам,</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района,</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М.С. Кудина, районный педиатр КГБУЗ</w:t>
            </w:r>
          </w:p>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w:t>
            </w:r>
            <w:proofErr w:type="spellStart"/>
            <w:r w:rsidRPr="00E5358B">
              <w:rPr>
                <w:rFonts w:ascii="Times New Roman" w:hAnsi="Times New Roman" w:cs="Times New Roman"/>
                <w:sz w:val="14"/>
                <w:szCs w:val="14"/>
              </w:rPr>
              <w:t>Богучанская</w:t>
            </w:r>
            <w:proofErr w:type="spellEnd"/>
            <w:r w:rsidRPr="00E5358B">
              <w:rPr>
                <w:rFonts w:ascii="Times New Roman" w:hAnsi="Times New Roman" w:cs="Times New Roman"/>
                <w:sz w:val="14"/>
                <w:szCs w:val="14"/>
              </w:rPr>
              <w:t xml:space="preserve"> РБ»</w:t>
            </w:r>
          </w:p>
        </w:tc>
      </w:tr>
      <w:tr w:rsidR="00E5358B" w:rsidRPr="00E5358B" w:rsidTr="00E5358B">
        <w:trPr>
          <w:trHeight w:val="1691"/>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rPr>
            </w:pPr>
            <w:r w:rsidRPr="00E5358B">
              <w:rPr>
                <w:rFonts w:ascii="Times New Roman" w:hAnsi="Times New Roman" w:cs="Times New Roman"/>
                <w:sz w:val="14"/>
                <w:szCs w:val="14"/>
              </w:rPr>
              <w:t>4.</w:t>
            </w: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Организационная работа по подготовке к летней оздоровительной кампании МБУ ДОЛ «Березка» и лагерей дневного пребывания детей в образовательных учреждениях района (анализ кадрового состава, материально-технического обеспечения, подготовка планов- графиков ремонтов и т.д.)</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rPr>
            </w:pPr>
            <w:r w:rsidRPr="00E5358B">
              <w:rPr>
                <w:rFonts w:ascii="Times New Roman" w:hAnsi="Times New Roman" w:cs="Times New Roman"/>
                <w:sz w:val="14"/>
                <w:szCs w:val="14"/>
              </w:rPr>
              <w:t>март-апрель 2020</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руководители </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образовательных</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организаций</w:t>
            </w:r>
          </w:p>
        </w:tc>
      </w:tr>
      <w:tr w:rsidR="00E5358B" w:rsidRPr="00E5358B" w:rsidTr="00E5358B">
        <w:trPr>
          <w:trHeight w:hRule="exact" w:val="1645"/>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5.</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Организация сбора заявок на путевки в МБУ ДОЛ «Березка», загородные оздоровительные лагеря, лагеря дневного пребывания детей, </w:t>
            </w:r>
            <w:proofErr w:type="spellStart"/>
            <w:proofErr w:type="gramStart"/>
            <w:r w:rsidRPr="00E5358B">
              <w:rPr>
                <w:rFonts w:ascii="Times New Roman" w:hAnsi="Times New Roman" w:cs="Times New Roman"/>
                <w:sz w:val="14"/>
                <w:szCs w:val="14"/>
              </w:rPr>
              <w:t>санаторно</w:t>
            </w:r>
            <w:proofErr w:type="spellEnd"/>
            <w:r w:rsidRPr="00E5358B">
              <w:rPr>
                <w:rFonts w:ascii="Times New Roman" w:hAnsi="Times New Roman" w:cs="Times New Roman"/>
                <w:sz w:val="14"/>
                <w:szCs w:val="14"/>
              </w:rPr>
              <w:t>- курортное</w:t>
            </w:r>
            <w:proofErr w:type="gramEnd"/>
            <w:r w:rsidRPr="00E5358B">
              <w:rPr>
                <w:rFonts w:ascii="Times New Roman" w:hAnsi="Times New Roman" w:cs="Times New Roman"/>
                <w:sz w:val="14"/>
                <w:szCs w:val="14"/>
              </w:rPr>
              <w:t xml:space="preserve"> лечение, в профильные лагеря</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апрель-май</w:t>
            </w:r>
          </w:p>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М.М.Колесова, начальник территориального отдела КГКУ «УСЗН в </w:t>
            </w:r>
            <w:proofErr w:type="spellStart"/>
            <w:r w:rsidRPr="00E5358B">
              <w:rPr>
                <w:rFonts w:ascii="Times New Roman" w:hAnsi="Times New Roman" w:cs="Times New Roman"/>
                <w:sz w:val="14"/>
                <w:szCs w:val="14"/>
              </w:rPr>
              <w:t>Богучанском</w:t>
            </w:r>
            <w:proofErr w:type="spellEnd"/>
            <w:r w:rsidRPr="00E5358B">
              <w:rPr>
                <w:rFonts w:ascii="Times New Roman" w:hAnsi="Times New Roman" w:cs="Times New Roman"/>
                <w:sz w:val="14"/>
                <w:szCs w:val="14"/>
              </w:rPr>
              <w:t xml:space="preserve"> районе»,</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М.С. Кудина,</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районный педиатр</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КГБУЗ,</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И.А.Грищенко,</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культуры</w:t>
            </w:r>
          </w:p>
        </w:tc>
      </w:tr>
      <w:tr w:rsidR="00E5358B" w:rsidRPr="00E5358B" w:rsidTr="00E5358B">
        <w:trPr>
          <w:trHeight w:hRule="exact" w:val="1192"/>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6.</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Семинар для вожатых, воспитателей (МБУ ДОЛ «Березка»)</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июнь 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tc>
      </w:tr>
      <w:tr w:rsidR="00E5358B" w:rsidRPr="00E5358B" w:rsidTr="00E5358B">
        <w:trPr>
          <w:trHeight w:hRule="exact" w:val="1280"/>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7.</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Создание базы данных об учреждениях, на базе которых будет осуществляться оздоровление, отдых и занятость детей и подростков для ведения оперативного мониторинга за их деятельностью</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апрель 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tc>
      </w:tr>
      <w:tr w:rsidR="00E5358B" w:rsidRPr="00E5358B" w:rsidTr="00E5358B">
        <w:trPr>
          <w:trHeight w:hRule="exact" w:val="561"/>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lastRenderedPageBreak/>
              <w:t>8.</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Подготовка и составление заявок на участие подростков в трудовых отрядах старшеклассников (ТОС)</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до 01.05.2020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Главы сельсоветов, Е.В. </w:t>
            </w:r>
            <w:proofErr w:type="spellStart"/>
            <w:r w:rsidRPr="00E5358B">
              <w:rPr>
                <w:rFonts w:ascii="Times New Roman" w:hAnsi="Times New Roman" w:cs="Times New Roman"/>
                <w:sz w:val="14"/>
                <w:szCs w:val="14"/>
              </w:rPr>
              <w:t>Маклакова</w:t>
            </w:r>
            <w:proofErr w:type="spellEnd"/>
            <w:r w:rsidRPr="00E5358B">
              <w:rPr>
                <w:rFonts w:ascii="Times New Roman" w:hAnsi="Times New Roman" w:cs="Times New Roman"/>
                <w:sz w:val="14"/>
                <w:szCs w:val="14"/>
              </w:rPr>
              <w:t xml:space="preserve">, директор ЦС и ДМ, </w:t>
            </w:r>
            <w:proofErr w:type="spellStart"/>
            <w:r w:rsidRPr="00E5358B">
              <w:rPr>
                <w:rFonts w:ascii="Times New Roman" w:hAnsi="Times New Roman" w:cs="Times New Roman"/>
                <w:sz w:val="14"/>
                <w:szCs w:val="14"/>
              </w:rPr>
              <w:t>С.В.Басловяк</w:t>
            </w:r>
            <w:proofErr w:type="spellEnd"/>
            <w:r w:rsidRPr="00E5358B">
              <w:rPr>
                <w:rFonts w:ascii="Times New Roman" w:hAnsi="Times New Roman" w:cs="Times New Roman"/>
                <w:sz w:val="14"/>
                <w:szCs w:val="14"/>
              </w:rPr>
              <w:t>, начальник отдела ЦЗН</w:t>
            </w:r>
          </w:p>
        </w:tc>
      </w:tr>
      <w:tr w:rsidR="00E5358B" w:rsidRPr="00E5358B" w:rsidTr="00E5358B">
        <w:trPr>
          <w:trHeight w:val="755"/>
        </w:trPr>
        <w:tc>
          <w:tcPr>
            <w:tcW w:w="327"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9.</w:t>
            </w: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Подготовка и открытие </w:t>
            </w:r>
            <w:proofErr w:type="gramStart"/>
            <w:r w:rsidRPr="00E5358B">
              <w:rPr>
                <w:rFonts w:ascii="Times New Roman" w:hAnsi="Times New Roman" w:cs="Times New Roman"/>
                <w:sz w:val="14"/>
                <w:szCs w:val="14"/>
              </w:rPr>
              <w:t>летнего</w:t>
            </w:r>
            <w:proofErr w:type="gramEnd"/>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трудового сезона</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hd w:val="clear" w:color="auto" w:fill="auto"/>
              <w:spacing w:before="0" w:line="240" w:lineRule="auto"/>
              <w:jc w:val="center"/>
              <w:rPr>
                <w:rFonts w:ascii="Times New Roman" w:hAnsi="Times New Roman" w:cs="Times New Roman"/>
                <w:sz w:val="14"/>
                <w:szCs w:val="14"/>
                <w:shd w:val="clear" w:color="auto" w:fill="FFFFFF"/>
              </w:rPr>
            </w:pPr>
            <w:r w:rsidRPr="00E5358B">
              <w:rPr>
                <w:rFonts w:ascii="Times New Roman" w:hAnsi="Times New Roman" w:cs="Times New Roman"/>
                <w:sz w:val="14"/>
                <w:szCs w:val="14"/>
              </w:rPr>
              <w:t>01.06.2020</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Е.В. </w:t>
            </w:r>
            <w:proofErr w:type="spellStart"/>
            <w:r w:rsidRPr="00E5358B">
              <w:rPr>
                <w:rFonts w:ascii="Times New Roman" w:hAnsi="Times New Roman" w:cs="Times New Roman"/>
                <w:sz w:val="14"/>
                <w:szCs w:val="14"/>
              </w:rPr>
              <w:t>Маклакова</w:t>
            </w:r>
            <w:proofErr w:type="spellEnd"/>
            <w:r w:rsidRPr="00E5358B">
              <w:rPr>
                <w:rFonts w:ascii="Times New Roman" w:hAnsi="Times New Roman" w:cs="Times New Roman"/>
                <w:sz w:val="14"/>
                <w:szCs w:val="14"/>
              </w:rPr>
              <w:t>,</w:t>
            </w:r>
          </w:p>
          <w:p w:rsidR="00E5358B" w:rsidRPr="00E5358B" w:rsidRDefault="00E5358B" w:rsidP="00E5358B">
            <w:pPr>
              <w:pStyle w:val="2fc"/>
              <w:shd w:val="clear" w:color="auto" w:fill="auto"/>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директор ЦС и ДМ</w:t>
            </w:r>
          </w:p>
        </w:tc>
      </w:tr>
      <w:tr w:rsidR="00E5358B" w:rsidRPr="00E5358B" w:rsidTr="00E5358B">
        <w:trPr>
          <w:trHeight w:hRule="exact" w:val="717"/>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10.</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 xml:space="preserve">Совещание с главами и заместителями глав сельсоветов, с заместителями директоров по воспитательной работе, с руководителями учреждений, директорами СДК об организации летней оздоровительной кампании в </w:t>
            </w:r>
            <w:proofErr w:type="spellStart"/>
            <w:r w:rsidRPr="00E5358B">
              <w:rPr>
                <w:rStyle w:val="14pt"/>
                <w:rFonts w:eastAsia="Calibri"/>
                <w:sz w:val="14"/>
                <w:szCs w:val="14"/>
                <w:shd w:val="clear" w:color="auto" w:fill="FFFFFF"/>
              </w:rPr>
              <w:t>Богучанском</w:t>
            </w:r>
            <w:proofErr w:type="spellEnd"/>
            <w:r w:rsidRPr="00E5358B">
              <w:rPr>
                <w:rStyle w:val="14pt"/>
                <w:rFonts w:eastAsia="Calibri"/>
                <w:sz w:val="14"/>
                <w:szCs w:val="14"/>
                <w:shd w:val="clear" w:color="auto" w:fill="FFFFFF"/>
              </w:rPr>
              <w:t xml:space="preserve"> районе в 2020году</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 xml:space="preserve"> апрель  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hd w:val="clear" w:color="auto" w:fill="auto"/>
              <w:spacing w:before="0" w:line="240" w:lineRule="auto"/>
              <w:rPr>
                <w:rFonts w:ascii="Times New Roman" w:hAnsi="Times New Roman" w:cs="Times New Roman"/>
                <w:sz w:val="14"/>
                <w:szCs w:val="14"/>
              </w:rPr>
            </w:pPr>
            <w:r w:rsidRPr="00E5358B">
              <w:rPr>
                <w:rFonts w:ascii="Times New Roman" w:hAnsi="Times New Roman" w:cs="Times New Roman"/>
                <w:sz w:val="14"/>
                <w:szCs w:val="14"/>
              </w:rPr>
              <w:t>Брюханов И.М., и.о</w:t>
            </w:r>
            <w:proofErr w:type="gramStart"/>
            <w:r w:rsidRPr="00E5358B">
              <w:rPr>
                <w:rFonts w:ascii="Times New Roman" w:hAnsi="Times New Roman" w:cs="Times New Roman"/>
                <w:sz w:val="14"/>
                <w:szCs w:val="14"/>
              </w:rPr>
              <w:t>.з</w:t>
            </w:r>
            <w:proofErr w:type="gramEnd"/>
            <w:r w:rsidRPr="00E5358B">
              <w:rPr>
                <w:rFonts w:ascii="Times New Roman" w:hAnsi="Times New Roman" w:cs="Times New Roman"/>
                <w:sz w:val="14"/>
                <w:szCs w:val="14"/>
              </w:rPr>
              <w:t>аместителя Главы</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Богучанского</w:t>
            </w:r>
            <w:proofErr w:type="spellEnd"/>
            <w:r w:rsidRPr="00E5358B">
              <w:rPr>
                <w:rStyle w:val="14pt"/>
                <w:rFonts w:eastAsia="Calibri"/>
                <w:sz w:val="14"/>
                <w:szCs w:val="14"/>
                <w:shd w:val="clear" w:color="auto" w:fill="FFFFFF"/>
              </w:rPr>
              <w:t xml:space="preserve"> района по жизнеобеспечению</w:t>
            </w:r>
          </w:p>
        </w:tc>
      </w:tr>
      <w:tr w:rsidR="00E5358B" w:rsidRPr="00E5358B" w:rsidTr="00E5358B">
        <w:trPr>
          <w:trHeight w:hRule="exact" w:val="576"/>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11.</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Организационная работа Комиссии по подготовке, приемке МБУ ДОЛ «Березка», образовательных организаций к приему детей на отдых, оздоровление; подведение итогов оздоровительных смен</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май-июнь</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Члены Комиссии</w:t>
            </w:r>
          </w:p>
        </w:tc>
      </w:tr>
      <w:tr w:rsidR="00E5358B" w:rsidRPr="00E5358B" w:rsidTr="00E5358B">
        <w:trPr>
          <w:trHeight w:hRule="exact" w:val="1426"/>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12.</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Участие в зональных школах вожатых, воспитателей, руководителей трудовых отрядов</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май-июнь</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Н.А.Капленко</w:t>
            </w:r>
            <w:proofErr w:type="spellEnd"/>
            <w:r w:rsidRPr="00E5358B">
              <w:rPr>
                <w:rStyle w:val="14pt"/>
                <w:rFonts w:eastAsia="Calibri"/>
                <w:sz w:val="14"/>
                <w:szCs w:val="14"/>
                <w:shd w:val="clear" w:color="auto" w:fill="FFFFFF"/>
              </w:rPr>
              <w:t>,</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администрации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района,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 xml:space="preserve">Е.В. </w:t>
            </w:r>
            <w:proofErr w:type="spellStart"/>
            <w:r w:rsidRPr="00E5358B">
              <w:rPr>
                <w:rStyle w:val="14pt"/>
                <w:rFonts w:eastAsia="Calibri"/>
                <w:sz w:val="14"/>
                <w:szCs w:val="14"/>
                <w:shd w:val="clear" w:color="auto" w:fill="FFFFFF"/>
              </w:rPr>
              <w:t>Маклакова</w:t>
            </w:r>
            <w:proofErr w:type="spellEnd"/>
            <w:r w:rsidRPr="00E5358B">
              <w:rPr>
                <w:rStyle w:val="14pt"/>
                <w:rFonts w:eastAsia="Calibri"/>
                <w:sz w:val="14"/>
                <w:szCs w:val="14"/>
                <w:shd w:val="clear" w:color="auto" w:fill="FFFFFF"/>
              </w:rPr>
              <w:t>, директор ЦС и ДМ</w:t>
            </w:r>
          </w:p>
        </w:tc>
      </w:tr>
      <w:tr w:rsidR="00E5358B" w:rsidRPr="00E5358B" w:rsidTr="00E5358B">
        <w:trPr>
          <w:trHeight w:hRule="exact" w:val="1559"/>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13.</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Организация ежедневного мониторинга летней оздоровительной кампании</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в течение летней оздоровительной кампании 2020 года</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Н.А.Капленко</w:t>
            </w:r>
            <w:proofErr w:type="spellEnd"/>
            <w:r w:rsidRPr="00E5358B">
              <w:rPr>
                <w:rStyle w:val="14pt"/>
                <w:rFonts w:eastAsia="Calibri"/>
                <w:sz w:val="14"/>
                <w:szCs w:val="14"/>
                <w:shd w:val="clear" w:color="auto" w:fill="FFFFFF"/>
              </w:rPr>
              <w:t>,</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 xml:space="preserve">администрации </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района,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М.С. Кудинова, районный педиатр КГБУЗ</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w:t>
            </w:r>
            <w:proofErr w:type="spellStart"/>
            <w:r w:rsidRPr="00E5358B">
              <w:rPr>
                <w:rStyle w:val="14pt"/>
                <w:rFonts w:eastAsia="Calibri"/>
                <w:sz w:val="14"/>
                <w:szCs w:val="14"/>
                <w:shd w:val="clear" w:color="auto" w:fill="FFFFFF"/>
              </w:rPr>
              <w:t>Богучанская</w:t>
            </w:r>
            <w:proofErr w:type="spellEnd"/>
            <w:r w:rsidRPr="00E5358B">
              <w:rPr>
                <w:rStyle w:val="14pt"/>
                <w:rFonts w:eastAsia="Calibri"/>
                <w:sz w:val="14"/>
                <w:szCs w:val="14"/>
                <w:shd w:val="clear" w:color="auto" w:fill="FFFFFF"/>
              </w:rPr>
              <w:t xml:space="preserve"> РБ»</w:t>
            </w:r>
          </w:p>
        </w:tc>
      </w:tr>
      <w:tr w:rsidR="00E5358B" w:rsidRPr="00E5358B" w:rsidTr="00E5358B">
        <w:trPr>
          <w:trHeight w:hRule="exact" w:val="1284"/>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14.</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Организация мероприятий по подготовке образовательных учреждений, МБУ ДОЛ «Березка» к летнему оздоровительному сезону</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до 30.05.2020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Н.А.Капленко</w:t>
            </w:r>
            <w:proofErr w:type="spellEnd"/>
            <w:r w:rsidRPr="00E5358B">
              <w:rPr>
                <w:rStyle w:val="14pt"/>
                <w:rFonts w:eastAsia="Calibri"/>
                <w:sz w:val="14"/>
                <w:szCs w:val="14"/>
                <w:shd w:val="clear" w:color="auto" w:fill="FFFFFF"/>
              </w:rPr>
              <w:t>,</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администрации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района</w:t>
            </w:r>
          </w:p>
        </w:tc>
      </w:tr>
      <w:tr w:rsidR="00E5358B" w:rsidRPr="00E5358B" w:rsidTr="00E5358B">
        <w:trPr>
          <w:trHeight w:val="1665"/>
        </w:trPr>
        <w:tc>
          <w:tcPr>
            <w:tcW w:w="327" w:type="pct"/>
            <w:tcBorders>
              <w:top w:val="single" w:sz="4" w:space="0" w:color="auto"/>
              <w:left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15.</w:t>
            </w:r>
          </w:p>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p>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p>
        </w:tc>
        <w:tc>
          <w:tcPr>
            <w:tcW w:w="2328" w:type="pct"/>
            <w:tcBorders>
              <w:top w:val="single" w:sz="4" w:space="0" w:color="auto"/>
              <w:left w:val="single" w:sz="4" w:space="0" w:color="auto"/>
            </w:tcBorders>
            <w:shd w:val="clear" w:color="auto" w:fill="FFFFFF"/>
          </w:tcPr>
          <w:p w:rsidR="00E5358B" w:rsidRPr="00E5358B" w:rsidRDefault="00E5358B" w:rsidP="00E5358B">
            <w:pPr>
              <w:pStyle w:val="2fc"/>
              <w:spacing w:before="0" w:line="240" w:lineRule="auto"/>
              <w:ind w:left="119"/>
              <w:jc w:val="both"/>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Представление в Министерство образования Красноярского края заверенных копий заключений о</w:t>
            </w:r>
            <w:r w:rsidRPr="00E5358B">
              <w:rPr>
                <w:rStyle w:val="14pt"/>
                <w:rFonts w:eastAsia="Sylfaen"/>
                <w:sz w:val="14"/>
                <w:szCs w:val="14"/>
                <w:shd w:val="clear" w:color="auto" w:fill="FFFFFF"/>
              </w:rPr>
              <w:t xml:space="preserve"> </w:t>
            </w:r>
            <w:r w:rsidRPr="00E5358B">
              <w:rPr>
                <w:rFonts w:ascii="Times New Roman" w:hAnsi="Times New Roman" w:cs="Times New Roman"/>
                <w:sz w:val="14"/>
                <w:szCs w:val="14"/>
              </w:rPr>
              <w:t>готовности МБУ ДОЛ «Березка» и лагерей с дневным пребыванием детей</w:t>
            </w:r>
          </w:p>
        </w:tc>
        <w:tc>
          <w:tcPr>
            <w:tcW w:w="953" w:type="pct"/>
            <w:tcBorders>
              <w:top w:val="single" w:sz="4" w:space="0" w:color="auto"/>
              <w:lef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май, июнь 2020</w:t>
            </w:r>
          </w:p>
        </w:tc>
        <w:tc>
          <w:tcPr>
            <w:tcW w:w="1392" w:type="pct"/>
            <w:tcBorders>
              <w:top w:val="single" w:sz="4" w:space="0" w:color="auto"/>
              <w:left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Style w:val="14pt"/>
                <w:rFonts w:eastAsia="Calibri"/>
                <w:sz w:val="14"/>
                <w:szCs w:val="14"/>
                <w:shd w:val="clear" w:color="auto" w:fill="FFFFFF"/>
              </w:rPr>
              <w:t>Н.А.Капленко</w:t>
            </w:r>
            <w:proofErr w:type="spellEnd"/>
            <w:r w:rsidRPr="00E5358B">
              <w:rPr>
                <w:rStyle w:val="14pt"/>
                <w:rFonts w:eastAsia="Calibri"/>
                <w:sz w:val="14"/>
                <w:szCs w:val="14"/>
                <w:shd w:val="clear" w:color="auto" w:fill="FFFFFF"/>
              </w:rPr>
              <w:t>,</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Style w:val="14pt"/>
                <w:rFonts w:eastAsia="Calibri"/>
                <w:sz w:val="14"/>
                <w:szCs w:val="14"/>
                <w:shd w:val="clear" w:color="auto" w:fill="FFFFFF"/>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руководители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образовательных</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организаций</w:t>
            </w:r>
          </w:p>
        </w:tc>
      </w:tr>
      <w:tr w:rsidR="00E5358B" w:rsidRPr="00E5358B" w:rsidTr="00E5358B">
        <w:trPr>
          <w:trHeight w:hRule="exact" w:val="1645"/>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16.</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Обеспечение своевременного заключения соглашений на получение субсидий (приобретение путевок в оздоровительные лагеря, организацию питания в лагерях дневного пребывания, оплату проезда к месту лечения и обратно для групп детей и сопровождающих их лиц в оздоровительные учреждения Красноярского края санаторного типа)</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апрель 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М.М.Колесова,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 УСЗН,</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И.А.Грищенко,</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культуры</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администрации</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Е.В.Маклакова</w:t>
            </w:r>
            <w:proofErr w:type="spellEnd"/>
            <w:r w:rsidRPr="00E5358B">
              <w:rPr>
                <w:rFonts w:ascii="Times New Roman" w:hAnsi="Times New Roman" w:cs="Times New Roman"/>
                <w:sz w:val="14"/>
                <w:szCs w:val="14"/>
              </w:rPr>
              <w:t>, директор ЦС и ДМ</w:t>
            </w:r>
          </w:p>
        </w:tc>
      </w:tr>
      <w:tr w:rsidR="00E5358B" w:rsidRPr="00E5358B" w:rsidTr="00E5358B">
        <w:trPr>
          <w:trHeight w:hRule="exact" w:val="925"/>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17.</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Информационное сопровождение летней оздоровительной кампании 2020 года</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май-сентябрь</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А.С.Черкашин, главный редактор ТРК «Спектр»,</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 xml:space="preserve">А.П. </w:t>
            </w:r>
            <w:proofErr w:type="spellStart"/>
            <w:r w:rsidRPr="00E5358B">
              <w:rPr>
                <w:rFonts w:ascii="Times New Roman" w:hAnsi="Times New Roman" w:cs="Times New Roman"/>
                <w:sz w:val="14"/>
                <w:szCs w:val="14"/>
              </w:rPr>
              <w:t>Метляева</w:t>
            </w:r>
            <w:proofErr w:type="spellEnd"/>
            <w:r w:rsidRPr="00E5358B">
              <w:rPr>
                <w:rFonts w:ascii="Times New Roman" w:hAnsi="Times New Roman" w:cs="Times New Roman"/>
                <w:sz w:val="14"/>
                <w:szCs w:val="14"/>
              </w:rPr>
              <w:t>, главный редактор газеты «</w:t>
            </w:r>
            <w:proofErr w:type="gramStart"/>
            <w:r w:rsidRPr="00E5358B">
              <w:rPr>
                <w:rFonts w:ascii="Times New Roman" w:hAnsi="Times New Roman" w:cs="Times New Roman"/>
                <w:sz w:val="14"/>
                <w:szCs w:val="14"/>
              </w:rPr>
              <w:t>Ангарская</w:t>
            </w:r>
            <w:proofErr w:type="gramEnd"/>
            <w:r w:rsidRPr="00E5358B">
              <w:rPr>
                <w:rFonts w:ascii="Times New Roman" w:hAnsi="Times New Roman" w:cs="Times New Roman"/>
                <w:sz w:val="14"/>
                <w:szCs w:val="14"/>
              </w:rPr>
              <w:t xml:space="preserve"> правда»</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(по согласованию)</w:t>
            </w:r>
          </w:p>
        </w:tc>
      </w:tr>
      <w:tr w:rsidR="00E5358B" w:rsidRPr="00E5358B" w:rsidTr="00E5358B">
        <w:trPr>
          <w:trHeight w:hRule="exact" w:val="1562"/>
        </w:trPr>
        <w:tc>
          <w:tcPr>
            <w:tcW w:w="327"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40"/>
              <w:rPr>
                <w:rFonts w:ascii="Times New Roman" w:hAnsi="Times New Roman" w:cs="Times New Roman"/>
                <w:sz w:val="14"/>
                <w:szCs w:val="14"/>
                <w:shd w:val="clear" w:color="auto" w:fill="FFFFFF"/>
              </w:rPr>
            </w:pPr>
            <w:r w:rsidRPr="00E5358B">
              <w:rPr>
                <w:rFonts w:ascii="Times New Roman" w:hAnsi="Times New Roman" w:cs="Times New Roman"/>
                <w:sz w:val="14"/>
                <w:szCs w:val="14"/>
              </w:rPr>
              <w:t>18.</w:t>
            </w:r>
          </w:p>
        </w:tc>
        <w:tc>
          <w:tcPr>
            <w:tcW w:w="2328"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ind w:left="120"/>
              <w:rPr>
                <w:rFonts w:ascii="Times New Roman" w:hAnsi="Times New Roman" w:cs="Times New Roman"/>
                <w:sz w:val="14"/>
                <w:szCs w:val="14"/>
                <w:shd w:val="clear" w:color="auto" w:fill="FFFFFF"/>
              </w:rPr>
            </w:pPr>
            <w:r w:rsidRPr="00E5358B">
              <w:rPr>
                <w:rFonts w:ascii="Times New Roman" w:hAnsi="Times New Roman" w:cs="Times New Roman"/>
                <w:sz w:val="14"/>
                <w:szCs w:val="14"/>
              </w:rPr>
              <w:t>Представление аналитических отчетов о подготовке и организации отдыха, оздоровления и занятости детей и подростков в Министерство образования Красноярского края</w:t>
            </w:r>
          </w:p>
        </w:tc>
        <w:tc>
          <w:tcPr>
            <w:tcW w:w="953" w:type="pct"/>
            <w:tcBorders>
              <w:top w:val="single" w:sz="4" w:space="0" w:color="auto"/>
              <w:left w:val="single" w:sz="4" w:space="0" w:color="auto"/>
              <w:bottom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май, июнь, июль, август, итоговый отчет до 05.09.2020</w:t>
            </w:r>
          </w:p>
        </w:tc>
        <w:tc>
          <w:tcPr>
            <w:tcW w:w="1392" w:type="pct"/>
            <w:tcBorders>
              <w:top w:val="single" w:sz="4" w:space="0" w:color="auto"/>
              <w:left w:val="single" w:sz="4" w:space="0" w:color="auto"/>
              <w:bottom w:val="single" w:sz="4" w:space="0" w:color="auto"/>
              <w:right w:val="single" w:sz="4" w:space="0" w:color="auto"/>
            </w:tcBorders>
            <w:shd w:val="clear" w:color="auto" w:fill="FFFFFF"/>
          </w:tcPr>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gramStart"/>
            <w:r w:rsidRPr="00E5358B">
              <w:rPr>
                <w:rFonts w:ascii="Times New Roman" w:hAnsi="Times New Roman" w:cs="Times New Roman"/>
                <w:sz w:val="14"/>
                <w:szCs w:val="14"/>
              </w:rPr>
              <w:t>Брюханов</w:t>
            </w:r>
            <w:proofErr w:type="gramEnd"/>
            <w:r w:rsidRPr="00E5358B">
              <w:rPr>
                <w:rFonts w:ascii="Times New Roman" w:hAnsi="Times New Roman" w:cs="Times New Roman"/>
                <w:sz w:val="14"/>
                <w:szCs w:val="14"/>
              </w:rPr>
              <w:t xml:space="preserve"> И.М., заместитель Главы</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 по социальным вопросам,</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Н.А.Капленко</w:t>
            </w:r>
            <w:proofErr w:type="spellEnd"/>
            <w:r w:rsidRPr="00E5358B">
              <w:rPr>
                <w:rFonts w:ascii="Times New Roman" w:hAnsi="Times New Roman" w:cs="Times New Roman"/>
                <w:sz w:val="14"/>
                <w:szCs w:val="14"/>
              </w:rPr>
              <w:t xml:space="preserve">, </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начальник</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управления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образования</w:t>
            </w:r>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proofErr w:type="spellStart"/>
            <w:r w:rsidRPr="00E5358B">
              <w:rPr>
                <w:rFonts w:ascii="Times New Roman" w:hAnsi="Times New Roman" w:cs="Times New Roman"/>
                <w:sz w:val="14"/>
                <w:szCs w:val="14"/>
              </w:rPr>
              <w:t>Богучанского</w:t>
            </w:r>
            <w:proofErr w:type="spellEnd"/>
          </w:p>
          <w:p w:rsidR="00E5358B" w:rsidRPr="00E5358B" w:rsidRDefault="00E5358B" w:rsidP="00E5358B">
            <w:pPr>
              <w:pStyle w:val="2fc"/>
              <w:spacing w:before="0" w:line="240" w:lineRule="auto"/>
              <w:rPr>
                <w:rFonts w:ascii="Times New Roman" w:hAnsi="Times New Roman" w:cs="Times New Roman"/>
                <w:sz w:val="14"/>
                <w:szCs w:val="14"/>
                <w:shd w:val="clear" w:color="auto" w:fill="FFFFFF"/>
              </w:rPr>
            </w:pPr>
            <w:r w:rsidRPr="00E5358B">
              <w:rPr>
                <w:rFonts w:ascii="Times New Roman" w:hAnsi="Times New Roman" w:cs="Times New Roman"/>
                <w:sz w:val="14"/>
                <w:szCs w:val="14"/>
              </w:rPr>
              <w:t>района</w:t>
            </w:r>
          </w:p>
        </w:tc>
      </w:tr>
    </w:tbl>
    <w:p w:rsidR="008B3001" w:rsidRDefault="008B3001" w:rsidP="00591086">
      <w:pPr>
        <w:spacing w:after="0" w:line="240" w:lineRule="auto"/>
        <w:jc w:val="center"/>
        <w:rPr>
          <w:rFonts w:ascii="Times New Roman" w:eastAsia="Times New Roman" w:hAnsi="Times New Roman"/>
          <w:color w:val="FF0000"/>
          <w:sz w:val="28"/>
          <w:szCs w:val="28"/>
          <w:lang w:eastAsia="ru-RU"/>
        </w:rPr>
      </w:pPr>
    </w:p>
    <w:p w:rsidR="00591086" w:rsidRPr="00591086" w:rsidRDefault="00591086" w:rsidP="00591086">
      <w:pPr>
        <w:spacing w:after="0" w:line="240" w:lineRule="auto"/>
        <w:jc w:val="center"/>
        <w:rPr>
          <w:rFonts w:ascii="Times New Roman" w:eastAsia="Times New Roman" w:hAnsi="Times New Roman"/>
          <w:color w:val="FF0000"/>
          <w:sz w:val="28"/>
          <w:szCs w:val="28"/>
          <w:lang w:eastAsia="ru-RU"/>
        </w:rPr>
      </w:pPr>
    </w:p>
    <w:p w:rsidR="00591086" w:rsidRDefault="00591086" w:rsidP="00591086">
      <w:pPr>
        <w:spacing w:after="0" w:line="240" w:lineRule="auto"/>
        <w:jc w:val="center"/>
        <w:rPr>
          <w:rFonts w:ascii="Times New Roman" w:eastAsia="Times New Roman" w:hAnsi="Times New Roman"/>
          <w:noProof/>
          <w:color w:val="FF0000"/>
          <w:sz w:val="24"/>
          <w:szCs w:val="24"/>
          <w:lang w:eastAsia="ru-RU"/>
        </w:rPr>
      </w:pPr>
    </w:p>
    <w:p w:rsidR="00591086" w:rsidRPr="00591086" w:rsidRDefault="00591086" w:rsidP="00591086">
      <w:pPr>
        <w:spacing w:after="0" w:line="240" w:lineRule="auto"/>
        <w:jc w:val="center"/>
        <w:rPr>
          <w:rFonts w:ascii="Times New Roman" w:eastAsia="Times New Roman" w:hAnsi="Times New Roman"/>
          <w:color w:val="FF0000"/>
          <w:sz w:val="28"/>
          <w:szCs w:val="28"/>
          <w:lang w:eastAsia="ru-RU"/>
        </w:rPr>
      </w:pPr>
      <w:r>
        <w:rPr>
          <w:rFonts w:ascii="Times New Roman" w:eastAsia="Times New Roman" w:hAnsi="Times New Roman"/>
          <w:noProof/>
          <w:color w:val="FF0000"/>
          <w:sz w:val="24"/>
          <w:szCs w:val="24"/>
          <w:lang w:eastAsia="ru-RU"/>
        </w:rPr>
        <w:drawing>
          <wp:anchor distT="0" distB="0" distL="114300" distR="114300" simplePos="0" relativeHeight="251671552" behindDoc="0" locked="0" layoutInCell="1" allowOverlap="1">
            <wp:simplePos x="0" y="0"/>
            <wp:positionH relativeFrom="column">
              <wp:posOffset>2742561</wp:posOffset>
            </wp:positionH>
            <wp:positionV relativeFrom="paragraph">
              <wp:posOffset>-450819</wp:posOffset>
            </wp:positionV>
            <wp:extent cx="490703" cy="673177"/>
            <wp:effectExtent l="19050" t="0" r="4597" b="0"/>
            <wp:wrapNone/>
            <wp:docPr id="7"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18" cstate="print">
                      <a:lum bright="12000" contrast="36000"/>
                    </a:blip>
                    <a:srcRect/>
                    <a:stretch>
                      <a:fillRect/>
                    </a:stretch>
                  </pic:blipFill>
                  <pic:spPr bwMode="auto">
                    <a:xfrm>
                      <a:off x="0" y="0"/>
                      <a:ext cx="490703" cy="673177"/>
                    </a:xfrm>
                    <a:prstGeom prst="rect">
                      <a:avLst/>
                    </a:prstGeom>
                    <a:noFill/>
                  </pic:spPr>
                </pic:pic>
              </a:graphicData>
            </a:graphic>
          </wp:anchor>
        </w:drawing>
      </w:r>
    </w:p>
    <w:p w:rsidR="00591086" w:rsidRDefault="00591086" w:rsidP="00591086">
      <w:pPr>
        <w:spacing w:after="0" w:line="240" w:lineRule="auto"/>
        <w:jc w:val="center"/>
        <w:rPr>
          <w:rFonts w:ascii="Times New Roman" w:eastAsia="Times New Roman" w:hAnsi="Times New Roman"/>
          <w:sz w:val="20"/>
          <w:szCs w:val="20"/>
          <w:lang w:eastAsia="ru-RU"/>
        </w:rPr>
      </w:pPr>
    </w:p>
    <w:p w:rsidR="00591086" w:rsidRPr="00591086" w:rsidRDefault="00591086" w:rsidP="00591086">
      <w:pPr>
        <w:spacing w:after="0" w:line="240" w:lineRule="auto"/>
        <w:jc w:val="center"/>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АДМИНИСТРАЦИЯ БОГУЧАНСКОГО РАЙОНА</w:t>
      </w:r>
    </w:p>
    <w:p w:rsidR="00591086" w:rsidRPr="00591086" w:rsidRDefault="00591086" w:rsidP="00591086">
      <w:pPr>
        <w:keepNext/>
        <w:spacing w:after="0" w:line="240" w:lineRule="auto"/>
        <w:jc w:val="center"/>
        <w:outlineLvl w:val="2"/>
        <w:rPr>
          <w:rFonts w:ascii="Times New Roman" w:eastAsia="Times New Roman" w:hAnsi="Times New Roman"/>
          <w:sz w:val="18"/>
          <w:szCs w:val="20"/>
          <w:lang w:eastAsia="ru-RU"/>
        </w:rPr>
      </w:pPr>
      <w:proofErr w:type="gramStart"/>
      <w:r w:rsidRPr="00591086">
        <w:rPr>
          <w:rFonts w:ascii="Times New Roman" w:eastAsia="Times New Roman" w:hAnsi="Times New Roman"/>
          <w:sz w:val="18"/>
          <w:szCs w:val="20"/>
          <w:lang w:eastAsia="ru-RU"/>
        </w:rPr>
        <w:t>П</w:t>
      </w:r>
      <w:proofErr w:type="gramEnd"/>
      <w:r w:rsidRPr="00591086">
        <w:rPr>
          <w:rFonts w:ascii="Times New Roman" w:eastAsia="Times New Roman" w:hAnsi="Times New Roman"/>
          <w:sz w:val="18"/>
          <w:szCs w:val="20"/>
          <w:lang w:eastAsia="ru-RU"/>
        </w:rPr>
        <w:t xml:space="preserve"> О С Т А Н О В Л Е Н И Е</w:t>
      </w:r>
    </w:p>
    <w:p w:rsidR="00591086" w:rsidRPr="00591086" w:rsidRDefault="00591086" w:rsidP="00591086">
      <w:pPr>
        <w:spacing w:after="0" w:line="240" w:lineRule="auto"/>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31.03.2020                                с. </w:t>
      </w:r>
      <w:proofErr w:type="spellStart"/>
      <w:r w:rsidRPr="00591086">
        <w:rPr>
          <w:rFonts w:ascii="Times New Roman" w:eastAsia="Times New Roman" w:hAnsi="Times New Roman"/>
          <w:sz w:val="20"/>
          <w:szCs w:val="20"/>
          <w:lang w:eastAsia="ru-RU"/>
        </w:rPr>
        <w:t>Богучаны</w:t>
      </w:r>
      <w:proofErr w:type="spellEnd"/>
      <w:r w:rsidRPr="00591086">
        <w:rPr>
          <w:rFonts w:ascii="Times New Roman" w:eastAsia="Times New Roman" w:hAnsi="Times New Roman"/>
          <w:sz w:val="20"/>
          <w:szCs w:val="20"/>
          <w:lang w:eastAsia="ru-RU"/>
        </w:rPr>
        <w:t xml:space="preserve">                                             № 352-п</w:t>
      </w:r>
    </w:p>
    <w:p w:rsidR="00591086" w:rsidRPr="00591086" w:rsidRDefault="00591086" w:rsidP="00591086">
      <w:pPr>
        <w:autoSpaceDE w:val="0"/>
        <w:autoSpaceDN w:val="0"/>
        <w:adjustRightInd w:val="0"/>
        <w:spacing w:after="0" w:line="240" w:lineRule="auto"/>
        <w:rPr>
          <w:rFonts w:ascii="Times New Roman" w:eastAsia="Times New Roman" w:hAnsi="Times New Roman"/>
          <w:bCs/>
          <w:color w:val="FF0000"/>
          <w:sz w:val="20"/>
          <w:szCs w:val="20"/>
          <w:lang w:eastAsia="ru-RU"/>
        </w:rPr>
      </w:pPr>
    </w:p>
    <w:p w:rsidR="00591086" w:rsidRPr="00591086" w:rsidRDefault="00591086" w:rsidP="00591086">
      <w:pPr>
        <w:autoSpaceDE w:val="0"/>
        <w:autoSpaceDN w:val="0"/>
        <w:adjustRightInd w:val="0"/>
        <w:spacing w:after="0" w:line="240" w:lineRule="auto"/>
        <w:jc w:val="center"/>
        <w:rPr>
          <w:rFonts w:ascii="Times New Roman" w:eastAsia="Times New Roman" w:hAnsi="Times New Roman"/>
          <w:bCs/>
          <w:sz w:val="20"/>
          <w:szCs w:val="20"/>
          <w:lang w:eastAsia="ru-RU"/>
        </w:rPr>
      </w:pPr>
      <w:r w:rsidRPr="00591086">
        <w:rPr>
          <w:rFonts w:ascii="Times New Roman" w:eastAsia="Times New Roman" w:hAnsi="Times New Roman"/>
          <w:bCs/>
          <w:sz w:val="20"/>
          <w:szCs w:val="20"/>
          <w:lang w:eastAsia="ru-RU"/>
        </w:rPr>
        <w:t xml:space="preserve">О внесении изменений  и дополнений в постановление администрации </w:t>
      </w:r>
      <w:proofErr w:type="spellStart"/>
      <w:r w:rsidRPr="00591086">
        <w:rPr>
          <w:rFonts w:ascii="Times New Roman" w:eastAsia="Times New Roman" w:hAnsi="Times New Roman"/>
          <w:bCs/>
          <w:sz w:val="20"/>
          <w:szCs w:val="20"/>
          <w:lang w:eastAsia="ru-RU"/>
        </w:rPr>
        <w:t>Богучанского</w:t>
      </w:r>
      <w:proofErr w:type="spellEnd"/>
      <w:r w:rsidRPr="00591086">
        <w:rPr>
          <w:rFonts w:ascii="Times New Roman" w:eastAsia="Times New Roman" w:hAnsi="Times New Roman"/>
          <w:bCs/>
          <w:sz w:val="20"/>
          <w:szCs w:val="20"/>
          <w:lang w:eastAsia="ru-RU"/>
        </w:rPr>
        <w:t xml:space="preserve"> района от 17.04.2015 № 431-п «Об утверждении Порядка предоставления компенсации части платы граждан за коммунальные услуги на территории </w:t>
      </w:r>
      <w:proofErr w:type="spellStart"/>
      <w:r w:rsidRPr="00591086">
        <w:rPr>
          <w:rFonts w:ascii="Times New Roman" w:eastAsia="Times New Roman" w:hAnsi="Times New Roman"/>
          <w:bCs/>
          <w:sz w:val="20"/>
          <w:szCs w:val="20"/>
          <w:lang w:eastAsia="ru-RU"/>
        </w:rPr>
        <w:t>Богучанского</w:t>
      </w:r>
      <w:proofErr w:type="spellEnd"/>
      <w:r w:rsidRPr="00591086">
        <w:rPr>
          <w:rFonts w:ascii="Times New Roman" w:eastAsia="Times New Roman" w:hAnsi="Times New Roman"/>
          <w:bCs/>
          <w:sz w:val="20"/>
          <w:szCs w:val="20"/>
          <w:lang w:eastAsia="ru-RU"/>
        </w:rPr>
        <w:t xml:space="preserve"> района,  </w:t>
      </w:r>
      <w:proofErr w:type="gramStart"/>
      <w:r w:rsidRPr="00591086">
        <w:rPr>
          <w:rFonts w:ascii="Times New Roman" w:eastAsia="Times New Roman" w:hAnsi="Times New Roman"/>
          <w:bCs/>
          <w:sz w:val="20"/>
          <w:szCs w:val="20"/>
          <w:lang w:eastAsia="ru-RU"/>
        </w:rPr>
        <w:t>контроля за</w:t>
      </w:r>
      <w:proofErr w:type="gramEnd"/>
      <w:r w:rsidRPr="00591086">
        <w:rPr>
          <w:rFonts w:ascii="Times New Roman" w:eastAsia="Times New Roman" w:hAnsi="Times New Roman"/>
          <w:bCs/>
          <w:sz w:val="20"/>
          <w:szCs w:val="20"/>
          <w:lang w:eastAsia="ru-RU"/>
        </w:rPr>
        <w:t xml:space="preserve"> соблюдением условий предоставления компенсации и возврата субсидий в случае нарушения условий их предоставления»</w:t>
      </w:r>
    </w:p>
    <w:p w:rsidR="00591086" w:rsidRPr="00591086" w:rsidRDefault="00591086" w:rsidP="00591086">
      <w:pPr>
        <w:spacing w:after="0" w:line="240" w:lineRule="auto"/>
        <w:rPr>
          <w:rFonts w:ascii="Times New Roman" w:eastAsia="Times New Roman" w:hAnsi="Times New Roman"/>
          <w:color w:val="FF0000"/>
          <w:sz w:val="20"/>
          <w:szCs w:val="20"/>
          <w:lang w:eastAsia="ru-RU"/>
        </w:rPr>
      </w:pPr>
    </w:p>
    <w:p w:rsidR="00591086" w:rsidRDefault="00591086" w:rsidP="00591086">
      <w:pPr>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w:t>
      </w:r>
      <w:proofErr w:type="gramStart"/>
      <w:r w:rsidRPr="00591086">
        <w:rPr>
          <w:rFonts w:ascii="Times New Roman" w:eastAsia="Times New Roman" w:hAnsi="Times New Roman"/>
          <w:sz w:val="20"/>
          <w:szCs w:val="20"/>
          <w:lang w:eastAsia="ru-RU"/>
        </w:rPr>
        <w:t>В соответствии с Постановлением Правительства Красноярского  от 19.09.2019 № 472-п о внесении изменений в Постановление  правительства Красноярского края от 09.04.2015 № 165-п «О реализации отдельных мер по  обеспечению ограничения платы граждан за коммунальные услуги»,</w:t>
      </w:r>
      <w:r w:rsidRPr="00591086">
        <w:rPr>
          <w:rFonts w:ascii="Times New Roman" w:eastAsia="Times New Roman" w:hAnsi="Times New Roman"/>
          <w:color w:val="FF0000"/>
          <w:sz w:val="20"/>
          <w:szCs w:val="20"/>
          <w:lang w:eastAsia="ru-RU"/>
        </w:rPr>
        <w:t xml:space="preserve"> </w:t>
      </w:r>
      <w:r w:rsidRPr="00591086">
        <w:rPr>
          <w:rFonts w:ascii="Times New Roman" w:eastAsia="Times New Roman" w:hAnsi="Times New Roman"/>
          <w:sz w:val="20"/>
          <w:szCs w:val="20"/>
          <w:lang w:eastAsia="ru-RU"/>
        </w:rPr>
        <w:t xml:space="preserve">постановлением Правительства Красноярского края от 09.04.2015 № 165-п «О реализации отдельных мер по обеспечению ограничения платы граждан за коммунальные услуги», решением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районного Совета депутатов</w:t>
      </w:r>
      <w:r w:rsidRPr="00591086">
        <w:rPr>
          <w:rFonts w:ascii="Times New Roman" w:eastAsia="Times New Roman" w:hAnsi="Times New Roman"/>
          <w:color w:val="FF0000"/>
          <w:sz w:val="20"/>
          <w:szCs w:val="20"/>
          <w:lang w:eastAsia="ru-RU"/>
        </w:rPr>
        <w:t xml:space="preserve"> </w:t>
      </w:r>
      <w:r w:rsidRPr="00591086">
        <w:rPr>
          <w:rFonts w:ascii="Times New Roman" w:eastAsia="Times New Roman" w:hAnsi="Times New Roman"/>
          <w:sz w:val="20"/>
          <w:szCs w:val="20"/>
          <w:lang w:eastAsia="ru-RU"/>
        </w:rPr>
        <w:t>от 25.12.2019 № 44/1-298</w:t>
      </w:r>
      <w:proofErr w:type="gramEnd"/>
      <w:r w:rsidRPr="00591086">
        <w:rPr>
          <w:rFonts w:ascii="Times New Roman" w:eastAsia="Times New Roman" w:hAnsi="Times New Roman"/>
          <w:sz w:val="20"/>
          <w:szCs w:val="20"/>
          <w:lang w:eastAsia="ru-RU"/>
        </w:rPr>
        <w:t xml:space="preserve"> «О районном бюджете на 2020 год и плановый период 2021-2022 годов», ст. ст. 7, 43, 47 Устава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w:t>
      </w:r>
    </w:p>
    <w:p w:rsidR="00591086" w:rsidRPr="00591086" w:rsidRDefault="00591086" w:rsidP="00591086">
      <w:pPr>
        <w:spacing w:after="0" w:line="240" w:lineRule="auto"/>
        <w:ind w:firstLine="708"/>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ПОСТАНОВЛЯЮ:</w:t>
      </w:r>
    </w:p>
    <w:p w:rsidR="00591086" w:rsidRPr="00591086" w:rsidRDefault="00591086" w:rsidP="00591086">
      <w:pPr>
        <w:numPr>
          <w:ilvl w:val="0"/>
          <w:numId w:val="43"/>
        </w:numPr>
        <w:tabs>
          <w:tab w:val="clear" w:pos="720"/>
          <w:tab w:val="num" w:pos="786"/>
          <w:tab w:val="num" w:pos="1260"/>
        </w:tabs>
        <w:spacing w:after="0" w:line="240" w:lineRule="auto"/>
        <w:ind w:left="0" w:firstLine="90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Утвердить Порядок предоставления компенсации части платы граждан за коммунальные услуги на территории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w:t>
      </w:r>
      <w:proofErr w:type="gramStart"/>
      <w:r w:rsidRPr="00591086">
        <w:rPr>
          <w:rFonts w:ascii="Times New Roman" w:eastAsia="Times New Roman" w:hAnsi="Times New Roman"/>
          <w:sz w:val="20"/>
          <w:szCs w:val="20"/>
          <w:lang w:eastAsia="ru-RU"/>
        </w:rPr>
        <w:t>контроля за</w:t>
      </w:r>
      <w:proofErr w:type="gramEnd"/>
      <w:r w:rsidRPr="00591086">
        <w:rPr>
          <w:rFonts w:ascii="Times New Roman" w:eastAsia="Times New Roman" w:hAnsi="Times New Roman"/>
          <w:sz w:val="20"/>
          <w:szCs w:val="20"/>
          <w:lang w:eastAsia="ru-RU"/>
        </w:rPr>
        <w:t xml:space="preserve"> соблюдением условий предоставления компенсации и возврата субсидий в случае нарушений условий их предоставления согласно приложению.</w:t>
      </w:r>
    </w:p>
    <w:p w:rsidR="00591086" w:rsidRPr="00591086" w:rsidRDefault="00591086" w:rsidP="00591086">
      <w:pPr>
        <w:numPr>
          <w:ilvl w:val="0"/>
          <w:numId w:val="43"/>
        </w:numPr>
        <w:tabs>
          <w:tab w:val="clear" w:pos="720"/>
          <w:tab w:val="num" w:pos="0"/>
          <w:tab w:val="num" w:pos="786"/>
          <w:tab w:val="left" w:pos="1260"/>
        </w:tabs>
        <w:spacing w:after="0" w:line="240" w:lineRule="auto"/>
        <w:ind w:left="0" w:firstLine="90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Контроль за</w:t>
      </w:r>
      <w:proofErr w:type="gramEnd"/>
      <w:r w:rsidRPr="00591086">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О.И. Якубову.</w:t>
      </w:r>
    </w:p>
    <w:p w:rsidR="00591086" w:rsidRPr="00591086" w:rsidRDefault="00591086" w:rsidP="00591086">
      <w:pPr>
        <w:numPr>
          <w:ilvl w:val="0"/>
          <w:numId w:val="43"/>
        </w:numPr>
        <w:tabs>
          <w:tab w:val="clear" w:pos="720"/>
          <w:tab w:val="num" w:pos="0"/>
          <w:tab w:val="num" w:pos="786"/>
          <w:tab w:val="left" w:pos="1260"/>
        </w:tabs>
        <w:spacing w:after="0" w:line="240" w:lineRule="auto"/>
        <w:ind w:left="0" w:firstLine="90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Постановление вступает в силу со дня, следующего за днём его опубликования в Официальном вестнике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и распространяется на правоотношения, возникшие с 01.01.2020 года.</w:t>
      </w:r>
    </w:p>
    <w:p w:rsidR="00591086" w:rsidRPr="00591086" w:rsidRDefault="00591086" w:rsidP="00591086">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591086" w:rsidRPr="00591086" w:rsidTr="00591086">
        <w:tc>
          <w:tcPr>
            <w:tcW w:w="4785" w:type="dxa"/>
          </w:tcPr>
          <w:p w:rsidR="00591086" w:rsidRPr="00591086" w:rsidRDefault="00591086" w:rsidP="00591086">
            <w:pPr>
              <w:tabs>
                <w:tab w:val="num" w:pos="0"/>
              </w:tabs>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И.о. Главы</w:t>
            </w:r>
          </w:p>
          <w:p w:rsidR="00591086" w:rsidRPr="00591086" w:rsidRDefault="00591086" w:rsidP="00591086">
            <w:pPr>
              <w:tabs>
                <w:tab w:val="num" w:pos="0"/>
              </w:tabs>
              <w:spacing w:after="0" w:line="240" w:lineRule="auto"/>
              <w:jc w:val="both"/>
              <w:rPr>
                <w:rFonts w:ascii="Times New Roman" w:eastAsia="Times New Roman" w:hAnsi="Times New Roman"/>
                <w:sz w:val="20"/>
                <w:szCs w:val="20"/>
                <w:lang w:eastAsia="ru-RU"/>
              </w:rPr>
            </w:pP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w:t>
            </w:r>
          </w:p>
        </w:tc>
        <w:tc>
          <w:tcPr>
            <w:tcW w:w="4785" w:type="dxa"/>
          </w:tcPr>
          <w:p w:rsidR="00591086" w:rsidRPr="00591086" w:rsidRDefault="00591086" w:rsidP="00591086">
            <w:pPr>
              <w:tabs>
                <w:tab w:val="num" w:pos="0"/>
              </w:tabs>
              <w:spacing w:after="0" w:line="240" w:lineRule="auto"/>
              <w:jc w:val="right"/>
              <w:rPr>
                <w:rFonts w:ascii="Times New Roman" w:eastAsia="Times New Roman" w:hAnsi="Times New Roman"/>
                <w:sz w:val="20"/>
                <w:szCs w:val="20"/>
                <w:lang w:eastAsia="ru-RU"/>
              </w:rPr>
            </w:pPr>
          </w:p>
          <w:p w:rsidR="00591086" w:rsidRPr="00591086" w:rsidRDefault="00591086" w:rsidP="00591086">
            <w:pPr>
              <w:tabs>
                <w:tab w:val="num" w:pos="0"/>
              </w:tabs>
              <w:spacing w:after="0" w:line="240" w:lineRule="auto"/>
              <w:jc w:val="right"/>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В.Р.Саар</w:t>
            </w:r>
          </w:p>
        </w:tc>
      </w:tr>
    </w:tbl>
    <w:tbl>
      <w:tblPr>
        <w:tblStyle w:val="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5"/>
        <w:gridCol w:w="3175"/>
        <w:gridCol w:w="3220"/>
      </w:tblGrid>
      <w:tr w:rsidR="00591086" w:rsidRPr="00591086" w:rsidTr="00591086">
        <w:tc>
          <w:tcPr>
            <w:tcW w:w="3284" w:type="dxa"/>
          </w:tcPr>
          <w:p w:rsidR="00591086" w:rsidRPr="00591086" w:rsidRDefault="00591086" w:rsidP="00591086">
            <w:pPr>
              <w:autoSpaceDE w:val="0"/>
              <w:autoSpaceDN w:val="0"/>
              <w:adjustRightInd w:val="0"/>
              <w:spacing w:after="0" w:line="240" w:lineRule="auto"/>
              <w:rPr>
                <w:sz w:val="20"/>
                <w:szCs w:val="20"/>
                <w:lang w:eastAsia="ru-RU"/>
              </w:rPr>
            </w:pPr>
            <w:bookmarkStart w:id="2" w:name="OLE_LINK2"/>
            <w:bookmarkStart w:id="3" w:name="OLE_LINK3"/>
          </w:p>
        </w:tc>
        <w:tc>
          <w:tcPr>
            <w:tcW w:w="3284" w:type="dxa"/>
          </w:tcPr>
          <w:p w:rsidR="00591086" w:rsidRPr="00591086" w:rsidRDefault="00591086" w:rsidP="00591086">
            <w:pPr>
              <w:autoSpaceDE w:val="0"/>
              <w:autoSpaceDN w:val="0"/>
              <w:adjustRightInd w:val="0"/>
              <w:spacing w:after="0" w:line="240" w:lineRule="auto"/>
              <w:rPr>
                <w:sz w:val="20"/>
                <w:szCs w:val="20"/>
                <w:lang w:eastAsia="ru-RU"/>
              </w:rPr>
            </w:pPr>
          </w:p>
        </w:tc>
        <w:tc>
          <w:tcPr>
            <w:tcW w:w="3285" w:type="dxa"/>
            <w:vMerge w:val="restart"/>
          </w:tcPr>
          <w:p w:rsidR="00591086" w:rsidRPr="00591086" w:rsidRDefault="00591086" w:rsidP="00591086">
            <w:pPr>
              <w:autoSpaceDE w:val="0"/>
              <w:autoSpaceDN w:val="0"/>
              <w:adjustRightInd w:val="0"/>
              <w:spacing w:after="0" w:line="240" w:lineRule="auto"/>
              <w:jc w:val="right"/>
              <w:rPr>
                <w:sz w:val="18"/>
                <w:szCs w:val="20"/>
                <w:lang w:eastAsia="ru-RU"/>
              </w:rPr>
            </w:pP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Приложение 1</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К постановлению</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 xml:space="preserve">Администрации </w:t>
            </w:r>
            <w:proofErr w:type="spellStart"/>
            <w:r w:rsidRPr="00591086">
              <w:rPr>
                <w:sz w:val="18"/>
                <w:szCs w:val="20"/>
                <w:lang w:eastAsia="ru-RU"/>
              </w:rPr>
              <w:t>Богучанского</w:t>
            </w:r>
            <w:proofErr w:type="spellEnd"/>
            <w:r w:rsidRPr="00591086">
              <w:rPr>
                <w:sz w:val="18"/>
                <w:szCs w:val="20"/>
                <w:lang w:eastAsia="ru-RU"/>
              </w:rPr>
              <w:t xml:space="preserve"> района</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от 31.03.2020 № 352-п</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Приложение 1</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к постановлению</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 xml:space="preserve">администрации </w:t>
            </w:r>
            <w:proofErr w:type="spellStart"/>
            <w:r w:rsidRPr="00591086">
              <w:rPr>
                <w:sz w:val="18"/>
                <w:szCs w:val="20"/>
                <w:lang w:eastAsia="ru-RU"/>
              </w:rPr>
              <w:t>Богучанского</w:t>
            </w:r>
            <w:proofErr w:type="spellEnd"/>
            <w:r w:rsidRPr="00591086">
              <w:rPr>
                <w:sz w:val="18"/>
                <w:szCs w:val="20"/>
                <w:lang w:eastAsia="ru-RU"/>
              </w:rPr>
              <w:t xml:space="preserve"> района</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от 24.08.2018 № 883-п</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Приложение 1</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к постановлению</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 xml:space="preserve">администрации </w:t>
            </w:r>
            <w:proofErr w:type="spellStart"/>
            <w:r w:rsidRPr="00591086">
              <w:rPr>
                <w:sz w:val="18"/>
                <w:szCs w:val="20"/>
                <w:lang w:eastAsia="ru-RU"/>
              </w:rPr>
              <w:t>Богучанского</w:t>
            </w:r>
            <w:proofErr w:type="spellEnd"/>
            <w:r w:rsidRPr="00591086">
              <w:rPr>
                <w:sz w:val="18"/>
                <w:szCs w:val="20"/>
                <w:lang w:eastAsia="ru-RU"/>
              </w:rPr>
              <w:t xml:space="preserve"> района</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от 01.08.2017 № 861-п</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Приложение 1</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к постановлению</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 xml:space="preserve">администрации </w:t>
            </w:r>
            <w:proofErr w:type="spellStart"/>
            <w:r w:rsidRPr="00591086">
              <w:rPr>
                <w:sz w:val="18"/>
                <w:szCs w:val="20"/>
                <w:lang w:eastAsia="ru-RU"/>
              </w:rPr>
              <w:t>Богучанского</w:t>
            </w:r>
            <w:proofErr w:type="spellEnd"/>
            <w:r w:rsidRPr="00591086">
              <w:rPr>
                <w:sz w:val="18"/>
                <w:szCs w:val="20"/>
                <w:lang w:eastAsia="ru-RU"/>
              </w:rPr>
              <w:t xml:space="preserve"> района</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от 25.11.2016 № 860-п</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Приложение 1</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к постановлению</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 xml:space="preserve">администрации </w:t>
            </w:r>
            <w:proofErr w:type="spellStart"/>
            <w:r w:rsidRPr="00591086">
              <w:rPr>
                <w:sz w:val="18"/>
                <w:szCs w:val="20"/>
                <w:lang w:eastAsia="ru-RU"/>
              </w:rPr>
              <w:t>Богучанского</w:t>
            </w:r>
            <w:proofErr w:type="spellEnd"/>
            <w:r w:rsidRPr="00591086">
              <w:rPr>
                <w:sz w:val="18"/>
                <w:szCs w:val="20"/>
                <w:lang w:eastAsia="ru-RU"/>
              </w:rPr>
              <w:t xml:space="preserve"> района</w:t>
            </w:r>
          </w:p>
          <w:p w:rsidR="00591086" w:rsidRPr="00591086" w:rsidRDefault="00591086" w:rsidP="00591086">
            <w:pPr>
              <w:autoSpaceDE w:val="0"/>
              <w:autoSpaceDN w:val="0"/>
              <w:adjustRightInd w:val="0"/>
              <w:spacing w:after="0" w:line="240" w:lineRule="auto"/>
              <w:jc w:val="right"/>
              <w:rPr>
                <w:sz w:val="18"/>
                <w:szCs w:val="20"/>
                <w:lang w:eastAsia="ru-RU"/>
              </w:rPr>
            </w:pPr>
            <w:r w:rsidRPr="00591086">
              <w:rPr>
                <w:sz w:val="18"/>
                <w:szCs w:val="20"/>
                <w:lang w:eastAsia="ru-RU"/>
              </w:rPr>
              <w:t>от 17.04.2015 № 431-п</w:t>
            </w:r>
          </w:p>
          <w:p w:rsidR="00591086" w:rsidRPr="00591086" w:rsidRDefault="00591086" w:rsidP="00591086">
            <w:pPr>
              <w:autoSpaceDE w:val="0"/>
              <w:autoSpaceDN w:val="0"/>
              <w:adjustRightInd w:val="0"/>
              <w:jc w:val="right"/>
              <w:rPr>
                <w:sz w:val="18"/>
                <w:szCs w:val="20"/>
                <w:lang w:eastAsia="ru-RU"/>
              </w:rPr>
            </w:pPr>
          </w:p>
        </w:tc>
      </w:tr>
      <w:tr w:rsidR="00591086" w:rsidRPr="00591086" w:rsidTr="00591086">
        <w:tc>
          <w:tcPr>
            <w:tcW w:w="3284" w:type="dxa"/>
          </w:tcPr>
          <w:p w:rsidR="00591086" w:rsidRPr="00591086" w:rsidRDefault="00591086" w:rsidP="00591086">
            <w:pPr>
              <w:autoSpaceDE w:val="0"/>
              <w:autoSpaceDN w:val="0"/>
              <w:adjustRightInd w:val="0"/>
              <w:spacing w:after="0" w:line="240" w:lineRule="auto"/>
              <w:rPr>
                <w:sz w:val="20"/>
                <w:szCs w:val="20"/>
                <w:lang w:eastAsia="ru-RU"/>
              </w:rPr>
            </w:pPr>
          </w:p>
        </w:tc>
        <w:tc>
          <w:tcPr>
            <w:tcW w:w="3284" w:type="dxa"/>
          </w:tcPr>
          <w:p w:rsidR="00591086" w:rsidRPr="00591086" w:rsidRDefault="00591086" w:rsidP="00591086">
            <w:pPr>
              <w:autoSpaceDE w:val="0"/>
              <w:autoSpaceDN w:val="0"/>
              <w:adjustRightInd w:val="0"/>
              <w:spacing w:after="0" w:line="240" w:lineRule="auto"/>
              <w:rPr>
                <w:sz w:val="20"/>
                <w:szCs w:val="20"/>
                <w:lang w:eastAsia="ru-RU"/>
              </w:rPr>
            </w:pPr>
          </w:p>
        </w:tc>
        <w:tc>
          <w:tcPr>
            <w:tcW w:w="3285" w:type="dxa"/>
            <w:vMerge/>
          </w:tcPr>
          <w:p w:rsidR="00591086" w:rsidRPr="00591086" w:rsidRDefault="00591086" w:rsidP="00591086">
            <w:pPr>
              <w:autoSpaceDE w:val="0"/>
              <w:autoSpaceDN w:val="0"/>
              <w:adjustRightInd w:val="0"/>
              <w:rPr>
                <w:sz w:val="20"/>
                <w:szCs w:val="20"/>
                <w:lang w:eastAsia="ru-RU"/>
              </w:rPr>
            </w:pPr>
          </w:p>
        </w:tc>
      </w:tr>
      <w:tr w:rsidR="00591086" w:rsidRPr="00591086" w:rsidTr="00591086">
        <w:tc>
          <w:tcPr>
            <w:tcW w:w="3284" w:type="dxa"/>
          </w:tcPr>
          <w:p w:rsidR="00591086" w:rsidRPr="00591086" w:rsidRDefault="00591086" w:rsidP="00591086">
            <w:pPr>
              <w:autoSpaceDE w:val="0"/>
              <w:autoSpaceDN w:val="0"/>
              <w:adjustRightInd w:val="0"/>
              <w:spacing w:after="0" w:line="240" w:lineRule="auto"/>
              <w:rPr>
                <w:sz w:val="20"/>
                <w:szCs w:val="20"/>
                <w:lang w:eastAsia="ru-RU"/>
              </w:rPr>
            </w:pPr>
          </w:p>
        </w:tc>
        <w:tc>
          <w:tcPr>
            <w:tcW w:w="3284" w:type="dxa"/>
          </w:tcPr>
          <w:p w:rsidR="00591086" w:rsidRPr="00591086" w:rsidRDefault="00591086" w:rsidP="00591086">
            <w:pPr>
              <w:autoSpaceDE w:val="0"/>
              <w:autoSpaceDN w:val="0"/>
              <w:adjustRightInd w:val="0"/>
              <w:spacing w:after="0" w:line="240" w:lineRule="auto"/>
              <w:rPr>
                <w:sz w:val="20"/>
                <w:szCs w:val="20"/>
                <w:lang w:eastAsia="ru-RU"/>
              </w:rPr>
            </w:pPr>
          </w:p>
        </w:tc>
        <w:tc>
          <w:tcPr>
            <w:tcW w:w="3285" w:type="dxa"/>
            <w:vMerge/>
          </w:tcPr>
          <w:p w:rsidR="00591086" w:rsidRPr="00591086" w:rsidRDefault="00591086" w:rsidP="00591086">
            <w:pPr>
              <w:autoSpaceDE w:val="0"/>
              <w:autoSpaceDN w:val="0"/>
              <w:adjustRightInd w:val="0"/>
              <w:spacing w:after="0" w:line="240" w:lineRule="auto"/>
              <w:rPr>
                <w:sz w:val="20"/>
                <w:szCs w:val="20"/>
                <w:lang w:eastAsia="ru-RU"/>
              </w:rPr>
            </w:pPr>
          </w:p>
        </w:tc>
      </w:tr>
    </w:tbl>
    <w:bookmarkEnd w:id="2"/>
    <w:bookmarkEnd w:id="3"/>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Порядок </w:t>
      </w:r>
      <w:r w:rsidRPr="00591086">
        <w:rPr>
          <w:rFonts w:ascii="Times New Roman" w:eastAsia="Times New Roman" w:hAnsi="Times New Roman"/>
          <w:sz w:val="20"/>
          <w:szCs w:val="20"/>
          <w:lang w:eastAsia="ru-RU"/>
        </w:rPr>
        <w:t xml:space="preserve">предоставления компенсации части платы граждан за  коммунальные услуги </w:t>
      </w:r>
      <w:proofErr w:type="gramStart"/>
      <w:r w:rsidRPr="00591086">
        <w:rPr>
          <w:rFonts w:ascii="Times New Roman" w:eastAsia="Times New Roman" w:hAnsi="Times New Roman"/>
          <w:sz w:val="20"/>
          <w:szCs w:val="20"/>
          <w:lang w:eastAsia="ru-RU"/>
        </w:rPr>
        <w:t>на</w:t>
      </w:r>
      <w:proofErr w:type="gramEnd"/>
    </w:p>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территории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w:t>
      </w:r>
      <w:proofErr w:type="gramStart"/>
      <w:r w:rsidRPr="00591086">
        <w:rPr>
          <w:rFonts w:ascii="Times New Roman" w:eastAsia="Times New Roman" w:hAnsi="Times New Roman"/>
          <w:sz w:val="20"/>
          <w:szCs w:val="20"/>
          <w:lang w:eastAsia="ru-RU"/>
        </w:rPr>
        <w:t>контроля за</w:t>
      </w:r>
      <w:proofErr w:type="gramEnd"/>
      <w:r w:rsidRPr="00591086">
        <w:rPr>
          <w:rFonts w:ascii="Times New Roman" w:eastAsia="Times New Roman" w:hAnsi="Times New Roman"/>
          <w:sz w:val="20"/>
          <w:szCs w:val="20"/>
          <w:lang w:eastAsia="ru-RU"/>
        </w:rPr>
        <w:t xml:space="preserve"> соблюдением условий предоставления</w:t>
      </w:r>
    </w:p>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компенсации и возврата субсидий в случае нарушения условий их предоставления</w:t>
      </w:r>
    </w:p>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numPr>
          <w:ilvl w:val="3"/>
          <w:numId w:val="39"/>
        </w:numPr>
        <w:tabs>
          <w:tab w:val="num" w:pos="180"/>
          <w:tab w:val="num" w:pos="2700"/>
        </w:tabs>
        <w:autoSpaceDE w:val="0"/>
        <w:autoSpaceDN w:val="0"/>
        <w:adjustRightInd w:val="0"/>
        <w:spacing w:after="0" w:line="240" w:lineRule="auto"/>
        <w:ind w:firstLine="0"/>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ОБЩИЕ ПОЛОЖЕНИЯ</w:t>
      </w:r>
    </w:p>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numPr>
          <w:ilvl w:val="1"/>
          <w:numId w:val="40"/>
        </w:numPr>
        <w:tabs>
          <w:tab w:val="num" w:pos="900"/>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Настоящий Порядок предоставления компенсации части платы граждан за коммунальные услуги на территории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контроля за соблюдением условий предоставления компенсации и возврата субсидий в случае нарушения условий их предоставления (далее – Порядок) устанавливает процедуру расчета компенсации части платы граждан за коммунальные услуги, перечень и порядок подачи </w:t>
      </w:r>
      <w:r w:rsidRPr="00591086">
        <w:rPr>
          <w:rFonts w:ascii="Times New Roman" w:eastAsia="Times New Roman" w:hAnsi="Times New Roman"/>
          <w:sz w:val="20"/>
          <w:szCs w:val="20"/>
          <w:lang w:eastAsia="ru-RU"/>
        </w:rPr>
        <w:lastRenderedPageBreak/>
        <w:t>документов, контроль за соблюдением условий предоставления компенсации и возврата субсидий в случае нарушения условий их</w:t>
      </w:r>
      <w:proofErr w:type="gramEnd"/>
      <w:r w:rsidRPr="00591086">
        <w:rPr>
          <w:rFonts w:ascii="Times New Roman" w:eastAsia="Times New Roman" w:hAnsi="Times New Roman"/>
          <w:sz w:val="20"/>
          <w:szCs w:val="20"/>
          <w:lang w:eastAsia="ru-RU"/>
        </w:rPr>
        <w:t xml:space="preserve"> предоставления.</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1.2. Субсидия на   компенсацию части платы граждан за коммунальные услуги (далее - компенсация) с учетом предельного индекса предоставляется исполнителям коммунальных услуг, оказывающим коммунальные услуги:</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а) собственникам и нанимателям жилых помещений по договорам социального найма, нанимателям жилых помещений по договорам найма жилого помещения жилищного фонда социального использования, арендаторам жилого помещения государственного или муниципального жилищного фонда, нанимателям жилых помещений по договорам найма жилых помещений государственного или муниципального жилищного фонда, членам жилищного кооператива в многоквартирных домах, в которых собственниками помещений выбран и реализуется способ управления многоквартирным домом</w:t>
      </w:r>
      <w:proofErr w:type="gramEnd"/>
      <w:r w:rsidRPr="00591086">
        <w:rPr>
          <w:rFonts w:ascii="Times New Roman" w:eastAsia="Times New Roman" w:hAnsi="Times New Roman"/>
          <w:sz w:val="20"/>
          <w:szCs w:val="20"/>
          <w:lang w:eastAsia="ru-RU"/>
        </w:rPr>
        <w:t xml:space="preserve"> управляющей организацией и (или) товариществом собственников жилья, жилищным кооперативом, жилищно-строительным кооперативом или иным специализированным потребительским кооперативом; </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б) собственникам жилых домов или лицам, зарегистрированным по месту жительства в таких жилых домах, в установленном законодательством порядке;</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в) собственникам жилых помещений многоквартирного дома, осуществляющим непосредственное управление таким домом, либо нанимателям жилых помещений по договорам социального найма, договорам найма жилых помещений государственного или муниципального жилищного фонда в многоквартирных домах, собственники помещений которых осуществляют непосредственное управление такими домами.</w:t>
      </w:r>
    </w:p>
    <w:p w:rsidR="00591086" w:rsidRPr="00591086" w:rsidRDefault="00591086" w:rsidP="00591086">
      <w:pPr>
        <w:numPr>
          <w:ilvl w:val="0"/>
          <w:numId w:val="8"/>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numPr>
          <w:ilvl w:val="1"/>
          <w:numId w:val="8"/>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1.3. Компенсация части платы граждан за коммунальные услуги с учетом предельного индекса предоставляется исполнителям коммунальных услуг в форме субсидий.</w:t>
      </w:r>
    </w:p>
    <w:p w:rsidR="00591086" w:rsidRPr="00591086" w:rsidRDefault="00591086" w:rsidP="00591086">
      <w:pPr>
        <w:tabs>
          <w:tab w:val="num" w:pos="567"/>
        </w:tabs>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ab/>
        <w:t xml:space="preserve">1.4. </w:t>
      </w:r>
      <w:proofErr w:type="gramStart"/>
      <w:r w:rsidRPr="00591086">
        <w:rPr>
          <w:rFonts w:ascii="Times New Roman" w:eastAsia="Times New Roman" w:hAnsi="Times New Roman"/>
          <w:sz w:val="20"/>
          <w:szCs w:val="20"/>
          <w:lang w:eastAsia="ru-RU"/>
        </w:rPr>
        <w:t>Понятия, используемые в настоящем Порядке, применяются в значениях, установленных Жилищным кодексом Российской Федерации, нормативными правовыми актами Российской Федерации, регулирующими предоставление коммунальных услуг гражданам, а также Законом Красноярского края от 01.12.2014 № 7-2835 «Об отдельных мерах по обеспечению ограничения платы граждан за коммунальные услуги»  (далее – Закон края № 7-2835).</w:t>
      </w:r>
      <w:proofErr w:type="gramEnd"/>
    </w:p>
    <w:p w:rsidR="00591086" w:rsidRPr="00591086" w:rsidRDefault="00591086" w:rsidP="00591086">
      <w:pPr>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numPr>
          <w:ilvl w:val="3"/>
          <w:numId w:val="39"/>
        </w:numPr>
        <w:tabs>
          <w:tab w:val="num" w:pos="180"/>
        </w:tabs>
        <w:autoSpaceDE w:val="0"/>
        <w:autoSpaceDN w:val="0"/>
        <w:adjustRightInd w:val="0"/>
        <w:spacing w:after="0" w:line="240" w:lineRule="auto"/>
        <w:ind w:firstLine="0"/>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ПОРЯДОК РАСЧЕТА РАЗМЕРА КОМПЕНСАЦИИ ЧАСТИ ПЛАТЫ </w:t>
      </w:r>
      <w:r>
        <w:rPr>
          <w:rFonts w:ascii="Times New Roman" w:eastAsia="Times New Roman" w:hAnsi="Times New Roman"/>
          <w:sz w:val="20"/>
          <w:szCs w:val="20"/>
          <w:lang w:eastAsia="ru-RU"/>
        </w:rPr>
        <w:t xml:space="preserve"> </w:t>
      </w:r>
      <w:r w:rsidRPr="00591086">
        <w:rPr>
          <w:rFonts w:ascii="Times New Roman" w:eastAsia="Times New Roman" w:hAnsi="Times New Roman"/>
          <w:sz w:val="20"/>
          <w:szCs w:val="20"/>
          <w:lang w:eastAsia="ru-RU"/>
        </w:rPr>
        <w:t>ГРАЖДАН ЗА КОММУНАЛЬНЫЕ УСЛУГИ</w:t>
      </w:r>
    </w:p>
    <w:p w:rsidR="00591086" w:rsidRPr="00591086" w:rsidRDefault="00591086" w:rsidP="00591086">
      <w:pPr>
        <w:tabs>
          <w:tab w:val="left" w:pos="518"/>
        </w:tabs>
        <w:autoSpaceDE w:val="0"/>
        <w:autoSpaceDN w:val="0"/>
        <w:adjustRightInd w:val="0"/>
        <w:spacing w:after="0" w:line="240" w:lineRule="auto"/>
        <w:rPr>
          <w:rFonts w:ascii="Times New Roman" w:eastAsia="Times New Roman" w:hAnsi="Times New Roman"/>
          <w:sz w:val="20"/>
          <w:szCs w:val="20"/>
          <w:lang w:eastAsia="ru-RU"/>
        </w:rPr>
      </w:pP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2.1. </w:t>
      </w:r>
      <w:proofErr w:type="gramStart"/>
      <w:r w:rsidRPr="00591086">
        <w:rPr>
          <w:rFonts w:ascii="Times New Roman" w:eastAsia="Times New Roman" w:hAnsi="Times New Roman"/>
          <w:sz w:val="20"/>
          <w:szCs w:val="20"/>
          <w:lang w:eastAsia="ru-RU"/>
        </w:rPr>
        <w:t xml:space="preserve">Размер субсидии на компенсацию части </w:t>
      </w:r>
      <w:r w:rsidRPr="00591086">
        <w:rPr>
          <w:rFonts w:ascii="Times New Roman" w:eastAsia="Times New Roman" w:hAnsi="Times New Roman"/>
          <w:bCs/>
          <w:sz w:val="20"/>
          <w:szCs w:val="20"/>
          <w:lang w:eastAsia="ru-RU"/>
        </w:rPr>
        <w:t>платы граждан за коммунальные услуги</w:t>
      </w:r>
      <w:r w:rsidRPr="00591086">
        <w:rPr>
          <w:rFonts w:ascii="Times New Roman" w:eastAsia="Times New Roman" w:hAnsi="Times New Roman"/>
          <w:sz w:val="20"/>
          <w:szCs w:val="20"/>
          <w:lang w:eastAsia="ru-RU"/>
        </w:rPr>
        <w:t xml:space="preserve"> (далее - компенсация) определяется как разница между платой за коммунальные услуги в текущем месяце, рассчитанной по ценам (тарифам) для потребителей, установленным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организации, региональному оператору по обращению с твёрдыми коммунальными отходами на текущий год (далее – плата за коммунальные услуги, рассчитанная по ценам (тарифам)), и платой граждан за коммунальные услуги в текущем</w:t>
      </w:r>
      <w:proofErr w:type="gramEnd"/>
      <w:r w:rsidRPr="00591086">
        <w:rPr>
          <w:rFonts w:ascii="Times New Roman" w:eastAsia="Times New Roman" w:hAnsi="Times New Roman"/>
          <w:sz w:val="20"/>
          <w:szCs w:val="20"/>
          <w:lang w:eastAsia="ru-RU"/>
        </w:rPr>
        <w:t xml:space="preserve"> </w:t>
      </w:r>
      <w:proofErr w:type="gramStart"/>
      <w:r w:rsidRPr="00591086">
        <w:rPr>
          <w:rFonts w:ascii="Times New Roman" w:eastAsia="Times New Roman" w:hAnsi="Times New Roman"/>
          <w:sz w:val="20"/>
          <w:szCs w:val="20"/>
          <w:lang w:eastAsia="ru-RU"/>
        </w:rPr>
        <w:t>месяце</w:t>
      </w:r>
      <w:proofErr w:type="gramEnd"/>
      <w:r w:rsidRPr="00591086">
        <w:rPr>
          <w:rFonts w:ascii="Times New Roman" w:eastAsia="Times New Roman" w:hAnsi="Times New Roman"/>
          <w:sz w:val="20"/>
          <w:szCs w:val="20"/>
          <w:lang w:eastAsia="ru-RU"/>
        </w:rPr>
        <w:t>, рассчитанной с учетом предельных (максимальных) индексов изменения размера вносимой гражданами платы за коммунальные услуги, утвержденных Указом Губернатора Красноярского края (далее – предельные индексы).</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tabs>
          <w:tab w:val="left" w:pos="1134"/>
        </w:tabs>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2.2. </w:t>
      </w:r>
      <w:proofErr w:type="gramStart"/>
      <w:r w:rsidRPr="00591086">
        <w:rPr>
          <w:rFonts w:ascii="Times New Roman" w:eastAsia="Times New Roman" w:hAnsi="Times New Roman"/>
          <w:sz w:val="20"/>
          <w:szCs w:val="20"/>
          <w:lang w:eastAsia="ru-RU"/>
        </w:rPr>
        <w:t xml:space="preserve">Расчет размера компенсации для исполнителя коммунальных услуг определяется администрацией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(далее – уполномоченный орган) по формам, разработанным министерством промышленности, энергетики и жилищно-коммунального хозяйства Красноярского края (далее – Министерство) в соответствии с формулами, указанными в пункте 2  Порядка расчета размера компенсации части платы граждан за коммунальные услуги, утвержденного постановлением Правительства Красноярского края от 09.04.2015 № 165-п «О реализации отдельных мер по обеспечению ограничения</w:t>
      </w:r>
      <w:proofErr w:type="gramEnd"/>
      <w:r w:rsidRPr="00591086">
        <w:rPr>
          <w:rFonts w:ascii="Times New Roman" w:eastAsia="Times New Roman" w:hAnsi="Times New Roman"/>
          <w:sz w:val="20"/>
          <w:szCs w:val="20"/>
          <w:lang w:eastAsia="ru-RU"/>
        </w:rPr>
        <w:t xml:space="preserve"> платы граждан за коммунальные услуги» (далее – Порядок расчета размера компенсации, утвержденный постановлением Правительства края), на основании следующей информации:</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общей площади жилых помещений, отапливаемых центральным и (или) печным отоплением;</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объёмов потребления коммунальных услуг, определенных по показаниям приборов учета, а при их отсутствии - исходя из нормативов потребления коммунальных услуг (за исключением коммунальной услуги по обращению с твёрдыми коммунальными отходами);</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размера вносимой гражданами платы за коммунальные услуги (холодное и горячее водоснабжение, водоотведение, электроснабжение, отопление (теплоснабжение, в том числе поставка твердого топлива при наличии печного отопления), обращения с твёрдыми коммунальными отходами в базовом периоде (декабре предыдущего календарного года); </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цен (тарифов) </w:t>
      </w:r>
      <w:proofErr w:type="spellStart"/>
      <w:r w:rsidRPr="00591086">
        <w:rPr>
          <w:rFonts w:ascii="Times New Roman" w:eastAsia="Times New Roman" w:hAnsi="Times New Roman"/>
          <w:sz w:val="20"/>
          <w:szCs w:val="20"/>
          <w:lang w:eastAsia="ru-RU"/>
        </w:rPr>
        <w:t>ресурсоснабжающих</w:t>
      </w:r>
      <w:proofErr w:type="spellEnd"/>
      <w:r w:rsidRPr="00591086">
        <w:rPr>
          <w:rFonts w:ascii="Times New Roman" w:eastAsia="Times New Roman" w:hAnsi="Times New Roman"/>
          <w:sz w:val="20"/>
          <w:szCs w:val="20"/>
          <w:lang w:eastAsia="ru-RU"/>
        </w:rPr>
        <w:t xml:space="preserve"> организаций для группы потребителей «население», установленных в порядке, определенном законодательством Российской Федерации;</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численности граждан, постоянно и временно проживающих в жилых помещениях.</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Данная информация предоставляется исполнителем коммунальных услуг при обращении в уполномоченный орган для получения компенсации.</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lastRenderedPageBreak/>
        <w:t xml:space="preserve">(п.2.2.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30.03.2020 № 352-п)</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2.3. Компенсация рассчитывается исходя из неизменности набора и объема потребляемых коммунальных услуг. </w:t>
      </w:r>
      <w:proofErr w:type="gramStart"/>
      <w:r w:rsidRPr="00591086">
        <w:rPr>
          <w:rFonts w:ascii="Times New Roman" w:eastAsia="Times New Roman" w:hAnsi="Times New Roman"/>
          <w:sz w:val="20"/>
          <w:szCs w:val="20"/>
          <w:lang w:eastAsia="ru-RU"/>
        </w:rPr>
        <w:t>При этом учитывается изменение объема потребляемых коммунальных услуг, которое обусловлено изменением нормативов накопления твёрдых коммунальных отходов и нормативов потребления коммунальных услуг, за исключением изменения нормативов потребления коммунальной услуги по отоплению после 1 января 2015 г., обусловленного переходом от расчета указанного норматива на 12 месяцев к его расчету на период, равный продолжительности отопительного периода.</w:t>
      </w:r>
      <w:proofErr w:type="gramEnd"/>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w:t>
      </w:r>
      <w:proofErr w:type="gramStart"/>
      <w:r w:rsidRPr="00591086">
        <w:rPr>
          <w:rFonts w:ascii="Times New Roman" w:eastAsia="Times New Roman" w:hAnsi="Times New Roman"/>
          <w:sz w:val="20"/>
          <w:szCs w:val="20"/>
          <w:lang w:eastAsia="ru-RU"/>
        </w:rPr>
        <w:t>в</w:t>
      </w:r>
      <w:proofErr w:type="gramEnd"/>
      <w:r w:rsidRPr="00591086">
        <w:rPr>
          <w:rFonts w:ascii="Times New Roman" w:eastAsia="Times New Roman" w:hAnsi="Times New Roman"/>
          <w:sz w:val="20"/>
          <w:szCs w:val="20"/>
          <w:lang w:eastAsia="ru-RU"/>
        </w:rPr>
        <w:t xml:space="preserve">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w:t>
      </w:r>
      <w:proofErr w:type="gramStart"/>
      <w:r w:rsidRPr="00591086">
        <w:rPr>
          <w:rFonts w:ascii="Times New Roman" w:eastAsia="Times New Roman" w:hAnsi="Times New Roman"/>
          <w:sz w:val="20"/>
          <w:szCs w:val="20"/>
          <w:lang w:eastAsia="ru-RU"/>
        </w:rPr>
        <w:t>В случае перехода к расчету за коммунальные услуги с использованием приборов учета объем потребления коммунальных услуг в сравниваемых периодах</w:t>
      </w:r>
      <w:proofErr w:type="gramEnd"/>
      <w:r w:rsidRPr="00591086">
        <w:rPr>
          <w:rFonts w:ascii="Times New Roman" w:eastAsia="Times New Roman" w:hAnsi="Times New Roman"/>
          <w:sz w:val="20"/>
          <w:szCs w:val="20"/>
          <w:lang w:eastAsia="ru-RU"/>
        </w:rPr>
        <w:t xml:space="preserve"> (месяцах) принимается равным нормативу, действующему в базовом периоде (декабре предыдущего календарного года).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2.4. При расчете компенсации не подлежит учету разница в размере платежей, возникающая </w:t>
      </w:r>
      <w:proofErr w:type="gramStart"/>
      <w:r w:rsidRPr="00591086">
        <w:rPr>
          <w:rFonts w:ascii="Times New Roman" w:eastAsia="Times New Roman" w:hAnsi="Times New Roman"/>
          <w:sz w:val="20"/>
          <w:szCs w:val="20"/>
          <w:lang w:eastAsia="ru-RU"/>
        </w:rPr>
        <w:t>вследствие</w:t>
      </w:r>
      <w:proofErr w:type="gramEnd"/>
      <w:r w:rsidRPr="00591086">
        <w:rPr>
          <w:rFonts w:ascii="Times New Roman" w:eastAsia="Times New Roman" w:hAnsi="Times New Roman"/>
          <w:sz w:val="20"/>
          <w:szCs w:val="20"/>
          <w:lang w:eastAsia="ru-RU"/>
        </w:rPr>
        <w:t>:</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изменения набора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изменения размера платы граждан за коммунальные услуги, </w:t>
      </w:r>
      <w:proofErr w:type="gramStart"/>
      <w:r w:rsidRPr="00591086">
        <w:rPr>
          <w:rFonts w:ascii="Times New Roman" w:eastAsia="Times New Roman" w:hAnsi="Times New Roman"/>
          <w:sz w:val="20"/>
          <w:szCs w:val="20"/>
          <w:lang w:eastAsia="ru-RU"/>
        </w:rPr>
        <w:t>которое</w:t>
      </w:r>
      <w:proofErr w:type="gramEnd"/>
      <w:r w:rsidRPr="00591086">
        <w:rPr>
          <w:rFonts w:ascii="Times New Roman" w:eastAsia="Times New Roman" w:hAnsi="Times New Roman"/>
          <w:sz w:val="20"/>
          <w:szCs w:val="20"/>
          <w:lang w:eastAsia="ru-RU"/>
        </w:rPr>
        <w:t xml:space="preserve"> обусловлено изменением объема потребления коммунальных услуг, определяемого по показаниям приборов учета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изменения объемов предоставления гражданам субсидий, предусмотренных </w:t>
      </w:r>
      <w:hyperlink r:id="rId38" w:history="1">
        <w:r w:rsidRPr="00591086">
          <w:rPr>
            <w:rFonts w:ascii="Times New Roman" w:eastAsia="Times New Roman" w:hAnsi="Times New Roman"/>
            <w:sz w:val="20"/>
            <w:szCs w:val="20"/>
            <w:lang w:eastAsia="ru-RU"/>
          </w:rPr>
          <w:t>статьей 159</w:t>
        </w:r>
      </w:hyperlink>
      <w:r w:rsidRPr="00591086">
        <w:rPr>
          <w:rFonts w:ascii="Times New Roman" w:eastAsia="Times New Roman" w:hAnsi="Times New Roman"/>
          <w:sz w:val="20"/>
          <w:szCs w:val="20"/>
          <w:lang w:eastAsia="ru-RU"/>
        </w:rPr>
        <w:t xml:space="preserve"> Жилищного кодекса Российской Федерации, и мер социальной поддержки по оплате коммунальных услуг, предоставляемой в порядке и на условиях, которые установлены Федеральными законами, Законом Красноярского края от 17.12.2004 № 13-2804 «О социальной поддержке населения при оплате жилья и коммунальных услуг», нормативными правовыми актами органов местного самоуправления;</w:t>
      </w:r>
      <w:proofErr w:type="gramEnd"/>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изменения фактических объемов потребления в результате проведения в порядке, установленном </w:t>
      </w:r>
      <w:hyperlink r:id="rId39" w:history="1">
        <w:r w:rsidRPr="00591086">
          <w:rPr>
            <w:rFonts w:ascii="Times New Roman" w:eastAsia="Times New Roman" w:hAnsi="Times New Roman"/>
            <w:sz w:val="20"/>
            <w:szCs w:val="20"/>
            <w:lang w:eastAsia="ru-RU"/>
          </w:rPr>
          <w:t>постановлением</w:t>
        </w:r>
      </w:hyperlink>
      <w:r w:rsidRPr="00591086">
        <w:rPr>
          <w:rFonts w:ascii="Times New Roman" w:eastAsia="Times New Roman" w:hAnsi="Times New Roman"/>
          <w:sz w:val="20"/>
          <w:szCs w:val="20"/>
          <w:lang w:eastAsia="ru-RU"/>
        </w:rPr>
        <w:t xml:space="preserve">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перерасчета размера платы за коммунальные услуги за прошедшие расчетные периоды;</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перехода к расчетам за коммунальные услуги с применением дифференцированных по времени суток (установленным периодам времени) цен (тарифов);</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применения в соответствии с законодательством Российской Федерации штрафных санкций, повышающих коэффициентов к тарифам и нормативам;</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применения дифференцированных по месяцам календарного года нормативов потребления, установленных в соответствии с законодательством Российской Федерации;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перехода после 1 января 2015 года </w:t>
      </w:r>
      <w:proofErr w:type="gramStart"/>
      <w:r w:rsidRPr="00591086">
        <w:rPr>
          <w:rFonts w:ascii="Times New Roman" w:eastAsia="Times New Roman" w:hAnsi="Times New Roman"/>
          <w:sz w:val="20"/>
          <w:szCs w:val="20"/>
          <w:lang w:eastAsia="ru-RU"/>
        </w:rPr>
        <w:t>от применения порядка расчета размера платы за коммунальную услугу по отоплению равномерно за все расчетные месяцы календарного года к применению</w:t>
      </w:r>
      <w:proofErr w:type="gramEnd"/>
      <w:r w:rsidRPr="00591086">
        <w:rPr>
          <w:rFonts w:ascii="Times New Roman" w:eastAsia="Times New Roman" w:hAnsi="Times New Roman"/>
          <w:sz w:val="20"/>
          <w:szCs w:val="20"/>
          <w:lang w:eastAsia="ru-RU"/>
        </w:rPr>
        <w:t xml:space="preserve"> порядка расчета размера платы за коммунальную услугу по отоплению на период, равный продолжительности отопительного периода.</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2.5. При расчете размера компенсации объем потребления коммунальных услуг, численность граждан, постоянно и временно проживающих в жилых помещениях, и общая площадь жилых помещений в сравниваемых периодах (месяцах) приводятся к единому значению базового периода (декабрь предыдущего календарного года).</w:t>
      </w:r>
    </w:p>
    <w:p w:rsidR="00591086" w:rsidRPr="00591086" w:rsidRDefault="00591086" w:rsidP="00591086">
      <w:pPr>
        <w:numPr>
          <w:ilvl w:val="0"/>
          <w:numId w:val="41"/>
        </w:numPr>
        <w:tabs>
          <w:tab w:val="num" w:pos="900"/>
          <w:tab w:val="num" w:pos="993"/>
        </w:tabs>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numPr>
          <w:ilvl w:val="0"/>
          <w:numId w:val="41"/>
        </w:numPr>
        <w:tabs>
          <w:tab w:val="num" w:pos="900"/>
          <w:tab w:val="num" w:pos="993"/>
        </w:tabs>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2.6. В случае установления социальных норм потребления коммунальных услуг объемы потребления коммунальных услуг определяются исходя из социальных норм потребления коммунальных услуг.</w:t>
      </w:r>
    </w:p>
    <w:p w:rsidR="00591086" w:rsidRPr="00591086" w:rsidRDefault="00591086" w:rsidP="00591086">
      <w:pPr>
        <w:tabs>
          <w:tab w:val="left" w:pos="426"/>
        </w:tabs>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ab/>
        <w:t>2.7. Расчет размера компенсации уполномоченным органом производится исполнителям коммунальных услуг сроком на двенадцать месяцев текущего года</w:t>
      </w:r>
      <w:r w:rsidRPr="00591086">
        <w:rPr>
          <w:rFonts w:ascii="Times New Roman" w:eastAsia="Times New Roman" w:hAnsi="Times New Roman"/>
          <w:color w:val="0033CC"/>
          <w:sz w:val="20"/>
          <w:szCs w:val="20"/>
          <w:lang w:eastAsia="ru-RU"/>
        </w:rPr>
        <w:t xml:space="preserve">. </w:t>
      </w:r>
      <w:proofErr w:type="gramStart"/>
      <w:r w:rsidRPr="00591086">
        <w:rPr>
          <w:rFonts w:ascii="Times New Roman" w:eastAsia="Times New Roman" w:hAnsi="Times New Roman"/>
          <w:sz w:val="20"/>
          <w:szCs w:val="20"/>
          <w:lang w:eastAsia="ru-RU"/>
        </w:rPr>
        <w:t>При подаче исполнителем коммунальных услуг заявления в уполномоченный орган местного самоуправления в месяце, следующем за месяцами текущего года, в которых плата за коммунальные услуги, рассчитанная по ценам (тарифам) превышает плату за коммунальные услуги, рассчитанную с  учетом предельного индекса, расчет размера компенсации производится с учетом этих месяцев, в соответствии с формулами, указанными в пункте 2 Порядка расчета размера компенсации, утвержденного постановлением</w:t>
      </w:r>
      <w:proofErr w:type="gramEnd"/>
      <w:r w:rsidRPr="00591086">
        <w:rPr>
          <w:rFonts w:ascii="Times New Roman" w:eastAsia="Times New Roman" w:hAnsi="Times New Roman"/>
          <w:sz w:val="20"/>
          <w:szCs w:val="20"/>
          <w:lang w:eastAsia="ru-RU"/>
        </w:rPr>
        <w:t xml:space="preserve"> Правительства края.</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p>
    <w:p w:rsidR="00591086" w:rsidRPr="00591086" w:rsidRDefault="00591086" w:rsidP="00591086">
      <w:pPr>
        <w:numPr>
          <w:ilvl w:val="3"/>
          <w:numId w:val="39"/>
        </w:numPr>
        <w:tabs>
          <w:tab w:val="left" w:pos="180"/>
          <w:tab w:val="num" w:pos="2700"/>
        </w:tabs>
        <w:autoSpaceDE w:val="0"/>
        <w:autoSpaceDN w:val="0"/>
        <w:adjustRightInd w:val="0"/>
        <w:spacing w:after="0" w:line="240" w:lineRule="auto"/>
        <w:ind w:hanging="2700"/>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УСЛОВИЯ ПРЕДОСТАВЛЕНИЯ КОМПЕНСАЦИИ</w:t>
      </w:r>
    </w:p>
    <w:p w:rsidR="00591086" w:rsidRPr="00591086" w:rsidRDefault="00591086" w:rsidP="00591086">
      <w:pPr>
        <w:tabs>
          <w:tab w:val="left" w:pos="180"/>
        </w:tabs>
        <w:autoSpaceDE w:val="0"/>
        <w:autoSpaceDN w:val="0"/>
        <w:adjustRightInd w:val="0"/>
        <w:spacing w:after="0" w:line="240" w:lineRule="auto"/>
        <w:ind w:left="22" w:hanging="22"/>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ЧАСТИ ПЛАТЫ ГРАЖДАН ЗА КОММУНАЛЬНЫЕ УСЛУГИ</w:t>
      </w:r>
    </w:p>
    <w:p w:rsidR="00591086" w:rsidRPr="00591086" w:rsidRDefault="00591086" w:rsidP="00591086">
      <w:pPr>
        <w:tabs>
          <w:tab w:val="left" w:pos="180"/>
        </w:tabs>
        <w:autoSpaceDE w:val="0"/>
        <w:autoSpaceDN w:val="0"/>
        <w:adjustRightInd w:val="0"/>
        <w:spacing w:after="0" w:line="240" w:lineRule="auto"/>
        <w:ind w:left="22" w:hanging="22"/>
        <w:jc w:val="center"/>
        <w:rPr>
          <w:rFonts w:ascii="Times New Roman" w:eastAsia="Times New Roman" w:hAnsi="Times New Roman"/>
          <w:sz w:val="20"/>
          <w:szCs w:val="20"/>
          <w:lang w:eastAsia="ru-RU"/>
        </w:rPr>
      </w:pP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3.1. Компенсация  предоставляется исполнителям коммунальных услуг при соблюдении следующих условий:</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плата граждан за коммунальные услуги в текущем месяце, рассчитанная с применением предельного (максимального) индекса изменения размера вносимой гражданами платы за коммунальные услуги, не превышает  плату граждан за коммунальные услуги в базовом периоде (декабрь предыдущего года);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исполнителями коммунальных услуг обеспечивается целевое использование средств компенсации;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(Постановлением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 в абзац 4 пункта 3.1 внесены изменения, которые действуют до 31 декабря 2021 года)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lastRenderedPageBreak/>
        <w:t xml:space="preserve">исполнитель коммунальных услуг – </w:t>
      </w:r>
      <w:proofErr w:type="spellStart"/>
      <w:r w:rsidRPr="00591086">
        <w:rPr>
          <w:rFonts w:ascii="Times New Roman" w:eastAsia="Times New Roman" w:hAnsi="Times New Roman"/>
          <w:sz w:val="20"/>
          <w:szCs w:val="20"/>
          <w:lang w:eastAsia="ru-RU"/>
        </w:rPr>
        <w:t>ресурсоснабжающая</w:t>
      </w:r>
      <w:proofErr w:type="spellEnd"/>
      <w:r w:rsidRPr="00591086">
        <w:rPr>
          <w:rFonts w:ascii="Times New Roman" w:eastAsia="Times New Roman" w:hAnsi="Times New Roman"/>
          <w:sz w:val="20"/>
          <w:szCs w:val="20"/>
          <w:lang w:eastAsia="ru-RU"/>
        </w:rPr>
        <w:t xml:space="preserve"> организация, оказывающая услуги в сфере теплоснабжения и горячего водоснабжения, не должен получать компенсацию выпадающих доходов, возникших в результате применения льготных тарифов на тепловую энергию (мощность) и горячую воду в части компонента на тепловую энергию;</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(Постановлением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 в абзац 5 пункта 3.1 внесены изменения, которые действуют до 31 декабря 2021 года)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отсутствие  у исполнителя коммунальных услуг, предоставляющего коммунальные услуги населению, договора теплоснабжения и (или) горячего водоснабжения с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организацией, оказывающей услуги в сфере теплоснабжения и горячего водоснабжения получившей компенсацию выпадающих доходов, возникших в результате применения льготных тарифов на тепловую энергию (мощность) и горячую воду в части компонента на тепловую энергию;</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исполнители коммунальных услуг на дату подачи заявления о предоставлении компенсации, предусмотренного в пункте 4.1 Перечня документов, представляемых для получения компенсации части платы граждан за коммунальные услуги, состава сведений в них, требований к оформлению указанных документов, а также порядка их представления, должны соответствовать следующим требованиям:</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отсутствие просроченной задолженности по возврату в местный бюджет субсидий;</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исполнитель коммунальных услуг - юридическое лицо не должен находиться в процессе реорганизации, ликвидации, банкротства, а исполнитель коммунальных услу</w:t>
      </w:r>
      <w:proofErr w:type="gramStart"/>
      <w:r w:rsidRPr="00591086">
        <w:rPr>
          <w:rFonts w:ascii="Times New Roman" w:eastAsia="Times New Roman" w:hAnsi="Times New Roman"/>
          <w:sz w:val="20"/>
          <w:szCs w:val="20"/>
          <w:lang w:eastAsia="ru-RU"/>
        </w:rPr>
        <w:t>г-</w:t>
      </w:r>
      <w:proofErr w:type="gramEnd"/>
      <w:r w:rsidRPr="00591086">
        <w:rPr>
          <w:rFonts w:ascii="Times New Roman" w:eastAsia="Times New Roman" w:hAnsi="Times New Roman"/>
          <w:sz w:val="20"/>
          <w:szCs w:val="20"/>
          <w:lang w:eastAsia="ru-RU"/>
        </w:rPr>
        <w:t xml:space="preserve"> индивидуальный предприниматель не должен прекратить деятельность в качестве индивидуального предпринимателя;</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исполнитель коммунальных услуг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включённые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591086">
        <w:rPr>
          <w:rFonts w:ascii="Times New Roman" w:eastAsia="Times New Roman" w:hAnsi="Times New Roman"/>
          <w:sz w:val="20"/>
          <w:szCs w:val="20"/>
          <w:lang w:eastAsia="ru-RU"/>
        </w:rPr>
        <w:t>офшорные</w:t>
      </w:r>
      <w:proofErr w:type="spellEnd"/>
      <w:proofErr w:type="gramEnd"/>
      <w:r w:rsidRPr="00591086">
        <w:rPr>
          <w:rFonts w:ascii="Times New Roman" w:eastAsia="Times New Roman" w:hAnsi="Times New Roman"/>
          <w:sz w:val="20"/>
          <w:szCs w:val="20"/>
          <w:lang w:eastAsia="ru-RU"/>
        </w:rPr>
        <w:t xml:space="preserve"> зоны) в отношении таких юридических лиц, в совокупности превышает 50процентов;</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исполнитель коммунальных услуг не должен получать средства из краевого бюджета, местного бюджета в соответствии с иными нормативными правовыми актами, муниципальными правовыми актами в целях возмещения недополученных доходов и (или) финансового обеспечения (возмещения) затрат, возникающих в связи с применением предельного индекса при оказании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Исполнителями коммунальных услуг, указанных в пункте 4.2 настоящего Порядка, целевое использование средств компенсации обеспечивается путём направления полученных средств компенсации </w:t>
      </w:r>
      <w:proofErr w:type="spellStart"/>
      <w:r w:rsidRPr="00591086">
        <w:rPr>
          <w:rFonts w:ascii="Times New Roman" w:eastAsia="Times New Roman" w:hAnsi="Times New Roman"/>
          <w:sz w:val="20"/>
          <w:szCs w:val="20"/>
          <w:lang w:eastAsia="ru-RU"/>
        </w:rPr>
        <w:t>ресурсоснабжающим</w:t>
      </w:r>
      <w:proofErr w:type="spellEnd"/>
      <w:r w:rsidRPr="00591086">
        <w:rPr>
          <w:rFonts w:ascii="Times New Roman" w:eastAsia="Times New Roman" w:hAnsi="Times New Roman"/>
          <w:sz w:val="20"/>
          <w:szCs w:val="20"/>
          <w:lang w:eastAsia="ru-RU"/>
        </w:rPr>
        <w:t xml:space="preserve"> организациям, региональным операторам по обращению с твердыми коммунальными отходами в объёме средств согласно решению о предоставлении компенсации,  принятому уполномоченным органом местного самоуправления.</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3.2. Соблюдение условий предоставления компенсации, предусмотренных в пункте 3.1 настоящих условий, осуществляется исполнителями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3.2.1. Исполнители коммунальных услуг рассчитывают плату граждан за коммунальные услуги с учетом предельного индекса и сумму компенсации. Сумма компенсации указывается исполнителем коммунальных услуг </w:t>
      </w:r>
      <w:r w:rsidRPr="00591086">
        <w:rPr>
          <w:rFonts w:ascii="Times New Roman" w:eastAsia="Times New Roman" w:hAnsi="Times New Roman"/>
          <w:sz w:val="20"/>
          <w:szCs w:val="20"/>
          <w:lang w:eastAsia="ru-RU"/>
        </w:rPr>
        <w:br/>
        <w:t>в платежном документе для внесения  платы за жилое помещение и коммунальные услуги (далее – квитанция) отдельно по каждой коммунальной услуге и в целом по квитанции.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Рекомендованная форма квитанции утверждена приказом Министерства строительства и жилищно-коммунального хозяйства Российской Федерации от 26.01.2018 № 43/</w:t>
      </w:r>
      <w:proofErr w:type="spellStart"/>
      <w:proofErr w:type="gramStart"/>
      <w:r w:rsidRPr="00591086">
        <w:rPr>
          <w:rFonts w:ascii="Times New Roman" w:eastAsia="Times New Roman" w:hAnsi="Times New Roman"/>
          <w:sz w:val="20"/>
          <w:szCs w:val="20"/>
          <w:lang w:eastAsia="ru-RU"/>
        </w:rPr>
        <w:t>пр</w:t>
      </w:r>
      <w:proofErr w:type="spellEnd"/>
      <w:proofErr w:type="gramEnd"/>
      <w:r w:rsidRPr="00591086">
        <w:rPr>
          <w:rFonts w:ascii="Times New Roman" w:eastAsia="Times New Roman" w:hAnsi="Times New Roman"/>
          <w:sz w:val="20"/>
          <w:szCs w:val="20"/>
          <w:lang w:eastAsia="ru-RU"/>
        </w:rPr>
        <w:t xml:space="preserve"> «Об утверждении примерной формы платежного документа для внесения платы за содержание и ремонт жилого помещения и предоставление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В случае если в соответствии с жилищным законодательством исполнителями коммунальных услуг выступают несколько лиц, из указанных в абзаце втором пункта 3 статьи 2 Закона края № 7-2835 компенсация части платы граждан за коммунальные  услуги производится исполнителю коммунальных услуг, предоставляющему коммунальную услугу, плата за которую в общей сумме платежей за коммунальные услуги имеет наибольший удельный вес.</w:t>
      </w:r>
      <w:proofErr w:type="gramEnd"/>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 </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color w:val="FF0000"/>
          <w:sz w:val="20"/>
          <w:szCs w:val="20"/>
          <w:lang w:eastAsia="ru-RU"/>
        </w:rPr>
        <w:t xml:space="preserve">         </w:t>
      </w:r>
      <w:r w:rsidRPr="00591086">
        <w:rPr>
          <w:rFonts w:ascii="Times New Roman" w:eastAsia="Times New Roman" w:hAnsi="Times New Roman"/>
          <w:sz w:val="20"/>
          <w:szCs w:val="20"/>
          <w:lang w:eastAsia="ru-RU"/>
        </w:rPr>
        <w:t xml:space="preserve">При этом оплата коммунальных услуг, предоставленных иными исполнителями  коммунальных услуг, осуществляется в полном объеме за счет потребителей коммунальных услуг в пределах платы, рассчитанной </w:t>
      </w:r>
      <w:r w:rsidRPr="00591086">
        <w:rPr>
          <w:rFonts w:ascii="Times New Roman" w:eastAsia="Times New Roman" w:hAnsi="Times New Roman"/>
          <w:sz w:val="20"/>
          <w:szCs w:val="20"/>
          <w:lang w:eastAsia="ru-RU"/>
        </w:rPr>
        <w:br/>
        <w:t>с применением предельного индекса.</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3.2.2. Исполнители коммунальных услуг обеспечивают целевое использование  средств компенсации.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Исполнители коммунальных услуг, указанные в пункте 4.2 настоящего Порядка, ежеквартально представляют в уполномоченный орган информацию о целевом использовании средств компенсации в сроки и по форме, определенные  пунктом 5.3 настоящего Порядка.</w:t>
      </w:r>
    </w:p>
    <w:p w:rsidR="00591086" w:rsidRPr="00591086" w:rsidRDefault="00591086" w:rsidP="00591086">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lastRenderedPageBreak/>
        <w:tab/>
        <w:t>3.2.3. Исполнители коммунальных услуг по итогам года предоставляют в уполномоченный орган отчет о фактическом размере компенсации с предоставлением документов, подтверждающих  объемы предоставленных коммунальных услуг за отчетный год по формам, утвержденным министерством, в соответствии с формулами, указанными в пункте 2 Порядка расчета размера компенсации части платы граждан за коммунальные услуги</w:t>
      </w:r>
      <w:proofErr w:type="gramStart"/>
      <w:r w:rsidRPr="00591086">
        <w:rPr>
          <w:rFonts w:ascii="Times New Roman" w:eastAsia="Times New Roman" w:hAnsi="Times New Roman"/>
          <w:sz w:val="20"/>
          <w:szCs w:val="20"/>
          <w:lang w:eastAsia="ru-RU"/>
        </w:rPr>
        <w:t>.</w:t>
      </w:r>
      <w:proofErr w:type="gramEnd"/>
    </w:p>
    <w:p w:rsidR="00591086" w:rsidRPr="00591086" w:rsidRDefault="00591086" w:rsidP="00591086">
      <w:pPr>
        <w:tabs>
          <w:tab w:val="left" w:pos="567"/>
        </w:tabs>
        <w:autoSpaceDE w:val="0"/>
        <w:autoSpaceDN w:val="0"/>
        <w:adjustRightInd w:val="0"/>
        <w:spacing w:after="0" w:line="240" w:lineRule="auto"/>
        <w:jc w:val="both"/>
        <w:rPr>
          <w:rFonts w:ascii="Times New Roman" w:eastAsia="Times New Roman" w:hAnsi="Times New Roman"/>
          <w:color w:val="4A442A"/>
          <w:sz w:val="20"/>
          <w:szCs w:val="20"/>
          <w:lang w:eastAsia="ru-RU"/>
        </w:rPr>
      </w:pPr>
      <w:r w:rsidRPr="00591086">
        <w:rPr>
          <w:rFonts w:ascii="Times New Roman" w:eastAsia="Times New Roman" w:hAnsi="Times New Roman"/>
          <w:color w:val="4A442A"/>
          <w:sz w:val="20"/>
          <w:szCs w:val="20"/>
          <w:lang w:eastAsia="ru-RU"/>
        </w:rPr>
        <w:t>.</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color w:val="4A442A"/>
          <w:sz w:val="20"/>
          <w:szCs w:val="20"/>
          <w:lang w:eastAsia="ru-RU"/>
        </w:rPr>
      </w:pPr>
    </w:p>
    <w:p w:rsidR="00591086" w:rsidRPr="00591086" w:rsidRDefault="00591086" w:rsidP="00591086">
      <w:pPr>
        <w:numPr>
          <w:ilvl w:val="3"/>
          <w:numId w:val="39"/>
        </w:numPr>
        <w:tabs>
          <w:tab w:val="left" w:pos="180"/>
          <w:tab w:val="num" w:pos="2700"/>
        </w:tabs>
        <w:autoSpaceDE w:val="0"/>
        <w:autoSpaceDN w:val="0"/>
        <w:adjustRightInd w:val="0"/>
        <w:spacing w:after="0" w:line="240" w:lineRule="auto"/>
        <w:ind w:firstLine="0"/>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ПЕРЕЧЕНЬ И ПОРЯДОК ПОДАЧИ ДОКУМЕНТОВ, ПРЕДСТАВЛЯЕМЫХ ИСПОЛНИТЕЛЯМИ КОММУНАЛЬНЫХ УСЛУГ ДЛЯ ПОЛУЧЕНИЯ СУБСИДИИ НА  КОМПЕНСАЦИЮ ЧАСТИ ПЛАТЫ ГРАЖДАН ЗА КОММУНАЛЬНЫЕ УСЛУГИ, СОСТАВ СВЕДЕНИЙ В НИХ, ТРЕБОВАНИЯ К  ОФОРМЛЕНИЮ УКАЗАННЫХ ДОКУМЕНТОВ, СРОКИ ИХ РАССМОТРЕНИЯ,  А ТАКЖЕ </w:t>
      </w:r>
      <w:proofErr w:type="gramStart"/>
      <w:r w:rsidRPr="00591086">
        <w:rPr>
          <w:rFonts w:ascii="Times New Roman" w:eastAsia="Times New Roman" w:hAnsi="Times New Roman"/>
          <w:sz w:val="20"/>
          <w:szCs w:val="20"/>
          <w:lang w:eastAsia="ru-RU"/>
        </w:rPr>
        <w:t>КОНТРОЛЬ ЗА</w:t>
      </w:r>
      <w:proofErr w:type="gramEnd"/>
      <w:r w:rsidRPr="00591086">
        <w:rPr>
          <w:rFonts w:ascii="Times New Roman" w:eastAsia="Times New Roman" w:hAnsi="Times New Roman"/>
          <w:sz w:val="20"/>
          <w:szCs w:val="20"/>
          <w:lang w:eastAsia="ru-RU"/>
        </w:rPr>
        <w:t xml:space="preserve"> СОБЛЮДЕНИЕМ УСЛОВИЙ ПРЕДОСТАВЛЕНИЯ КОМПЕНСАЦИИ</w:t>
      </w:r>
    </w:p>
    <w:p w:rsidR="00591086" w:rsidRPr="00591086" w:rsidRDefault="00591086" w:rsidP="00591086">
      <w:pPr>
        <w:tabs>
          <w:tab w:val="left" w:pos="180"/>
        </w:tabs>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4.1. Для получения субсидии на  компенсацию части платы граждан за коммунальные услуги (далее - компенсация) исполнители коммунальных услуг подают в уполномоченный орган местного самоуправления заявление по форме, согласно приложению № 1 к настоящему Порядку с приложением документов, указанных в  пунктах 2.2, 2.3</w:t>
      </w:r>
      <w:r w:rsidRPr="00591086">
        <w:rPr>
          <w:rFonts w:ascii="Times New Roman" w:eastAsia="Times New Roman" w:hAnsi="Times New Roman"/>
          <w:color w:val="FF0000"/>
          <w:sz w:val="20"/>
          <w:szCs w:val="20"/>
          <w:lang w:eastAsia="ru-RU"/>
        </w:rPr>
        <w:t xml:space="preserve"> </w:t>
      </w:r>
      <w:r w:rsidRPr="00591086">
        <w:rPr>
          <w:rFonts w:ascii="Times New Roman" w:eastAsia="Times New Roman" w:hAnsi="Times New Roman"/>
          <w:sz w:val="20"/>
          <w:szCs w:val="20"/>
          <w:lang w:eastAsia="ru-RU"/>
        </w:rPr>
        <w:t>Порядка.</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4.2. Исполнители коммунальных услуг: 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кооператив, индивидуальный предприниматель для получения компенсации представляют в уполномоченный орган  следующие документы:</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1) реестр многоквартирных домов, содержащий адрес, общую площадь жилых помещений, численность граждан,  постоянно и временно проживающих  в жилых помещениях, информацию о фактических объемах коммунальных ресурсов, предоставленных по показаниям приборов учета в базовом периоде (декабре предыдущего календарного года), наименование </w:t>
      </w:r>
      <w:proofErr w:type="spellStart"/>
      <w:r w:rsidRPr="00591086">
        <w:rPr>
          <w:rFonts w:ascii="Times New Roman" w:eastAsia="Times New Roman" w:hAnsi="Times New Roman"/>
          <w:sz w:val="20"/>
          <w:szCs w:val="20"/>
          <w:lang w:eastAsia="ru-RU"/>
        </w:rPr>
        <w:t>ресурсоснабжающих</w:t>
      </w:r>
      <w:proofErr w:type="spellEnd"/>
      <w:r w:rsidRPr="00591086">
        <w:rPr>
          <w:rFonts w:ascii="Times New Roman" w:eastAsia="Times New Roman" w:hAnsi="Times New Roman"/>
          <w:sz w:val="20"/>
          <w:szCs w:val="20"/>
          <w:lang w:eastAsia="ru-RU"/>
        </w:rPr>
        <w:t xml:space="preserve"> организаций, региональных операторов по обращению с твердыми коммунальными отходами с указанием вида предоставляемого коммунального ресурса или коммунальной услуги по обращению с</w:t>
      </w:r>
      <w:proofErr w:type="gramEnd"/>
      <w:r w:rsidRPr="00591086">
        <w:rPr>
          <w:rFonts w:ascii="Times New Roman" w:eastAsia="Times New Roman" w:hAnsi="Times New Roman"/>
          <w:sz w:val="20"/>
          <w:szCs w:val="20"/>
          <w:lang w:eastAsia="ru-RU"/>
        </w:rPr>
        <w:t xml:space="preserve"> твёрдыми коммунальными отходами, реквизиты документа, на основании которого 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кооператив, индивидуальный предприниматель осуществляет управление многоквартирным домом;</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2) копии учредительных документов, заверенные в установленном порядке (предоставляются управляющими организациями, товариществами собственников жилья, жилищными кооперативами, жилищно-строительными кооперативами или иными специализированными потребительскими кооперативами);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3) предварительный расчет размера компенсации, выполненный по формам, разработанным Министерством, в соответствии с формулами,  указанными в пункте 2  Порядка расчета размера компенсации части платы граждан за коммунальные услуги;</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4) копии договоров, заключенных исполнителем коммунальных услуг </w:t>
      </w:r>
      <w:r w:rsidRPr="00591086">
        <w:rPr>
          <w:rFonts w:ascii="Times New Roman" w:eastAsia="Times New Roman" w:hAnsi="Times New Roman"/>
          <w:bCs/>
          <w:sz w:val="20"/>
          <w:szCs w:val="20"/>
          <w:lang w:eastAsia="ru-RU"/>
        </w:rPr>
        <w:t xml:space="preserve">с </w:t>
      </w:r>
      <w:proofErr w:type="spellStart"/>
      <w:r w:rsidRPr="00591086">
        <w:rPr>
          <w:rFonts w:ascii="Times New Roman" w:eastAsia="Times New Roman" w:hAnsi="Times New Roman"/>
          <w:bCs/>
          <w:sz w:val="20"/>
          <w:szCs w:val="20"/>
          <w:lang w:eastAsia="ru-RU"/>
        </w:rPr>
        <w:t>ресурсоснабжающими</w:t>
      </w:r>
      <w:proofErr w:type="spellEnd"/>
      <w:r w:rsidRPr="00591086">
        <w:rPr>
          <w:rFonts w:ascii="Times New Roman" w:eastAsia="Times New Roman" w:hAnsi="Times New Roman"/>
          <w:bCs/>
          <w:sz w:val="20"/>
          <w:szCs w:val="20"/>
          <w:lang w:eastAsia="ru-RU"/>
        </w:rPr>
        <w:t xml:space="preserve"> организациями</w:t>
      </w:r>
      <w:r w:rsidRPr="00591086">
        <w:rPr>
          <w:rFonts w:ascii="Times New Roman" w:eastAsia="Times New Roman" w:hAnsi="Times New Roman"/>
          <w:sz w:val="20"/>
          <w:szCs w:val="20"/>
          <w:lang w:eastAsia="ru-RU"/>
        </w:rPr>
        <w:t xml:space="preserve"> на поставку коммунальных ресурсов, </w:t>
      </w:r>
      <w:r w:rsidRPr="00591086">
        <w:rPr>
          <w:rFonts w:ascii="Times New Roman" w:eastAsia="Times New Roman" w:hAnsi="Times New Roman"/>
          <w:bCs/>
          <w:sz w:val="20"/>
          <w:szCs w:val="20"/>
          <w:lang w:eastAsia="ru-RU"/>
        </w:rPr>
        <w:t>в целях обеспечения предоставления коммунальных услуг</w:t>
      </w:r>
      <w:r w:rsidRPr="00591086">
        <w:rPr>
          <w:rFonts w:ascii="Times New Roman" w:eastAsia="Times New Roman" w:hAnsi="Times New Roman"/>
          <w:sz w:val="20"/>
          <w:szCs w:val="20"/>
          <w:lang w:eastAsia="ru-RU"/>
        </w:rPr>
        <w:t>;</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5) копии договоров, заключённых исполнителем коммунальных услуг с региональными операторами по обращению с твёрдыми коммунальными отходами о предоставлении коммунальной услуги по обращению с твёрдыми коммунальными отходами;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6) информацию, содержащую сведения о путях раскрытия информации согласно пунктам 5,  5.1  постановления Правительства Российской Федерации от 23.09.2010 №731 «Об утверждении Стандарта раскрытия информации организациями, осуществляющими деятельность в сфере управления многоквартирными домами»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 4.2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4.2.1. Исполнители коммунальных услуг, перечисленные в пункте 4.2. настоящего Порядка, для получения компенсации вправе по собственной инициативе представить в уполномоченный орган следующие документы:</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1) копию лицензии на осуществление предпринимательской деятельности по управлению многоквартирными домами, заверенную в установленном порядке (представляется управляющими организациями);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2) копию выписки из Единого государственного реестра юридических лиц или Единого государственного реестра индивидуальных предпринимателей, выданной территориальными налоговыми органами, подведомственной Федеральной налоговой службе организацией, уполномоченной на предоставление государственной услуги, не ранее тридцати рабочих дней до дня подачи заявления, заверенную в установленном порядке;</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lastRenderedPageBreak/>
        <w:t>3)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дату подачи заявления о предоставлении компенсации (в случае, если соответствующее требование к исполнителю коммунальных услуг предусмотрено правовым актом органа местного самоуправления, устанавливающего порядок предоставления компенсации).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В случае</w:t>
      </w:r>
      <w:proofErr w:type="gramStart"/>
      <w:r w:rsidRPr="00591086">
        <w:rPr>
          <w:rFonts w:ascii="Times New Roman" w:eastAsia="Times New Roman" w:hAnsi="Times New Roman"/>
          <w:sz w:val="20"/>
          <w:szCs w:val="20"/>
          <w:lang w:eastAsia="ru-RU"/>
        </w:rPr>
        <w:t>,</w:t>
      </w:r>
      <w:proofErr w:type="gramEnd"/>
      <w:r w:rsidRPr="00591086">
        <w:rPr>
          <w:rFonts w:ascii="Times New Roman" w:eastAsia="Times New Roman" w:hAnsi="Times New Roman"/>
          <w:sz w:val="20"/>
          <w:szCs w:val="20"/>
          <w:lang w:eastAsia="ru-RU"/>
        </w:rPr>
        <w:t xml:space="preserve"> если исполнители коммунальных услуг не представили по собственной инициативе документы, указанные в настоящем пункте, уполномоченный орган местного самоуправления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документы, указанные в подпунктах 1,2 настоящего пункта;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bookmarkStart w:id="4" w:name="Par26"/>
      <w:bookmarkEnd w:id="4"/>
      <w:r w:rsidRPr="00591086">
        <w:rPr>
          <w:rFonts w:ascii="Times New Roman" w:eastAsia="Times New Roman" w:hAnsi="Times New Roman"/>
          <w:sz w:val="20"/>
          <w:szCs w:val="20"/>
          <w:lang w:eastAsia="ru-RU"/>
        </w:rPr>
        <w:t xml:space="preserve">4.3. Исполнители коммунальных услуг - </w:t>
      </w:r>
      <w:proofErr w:type="spellStart"/>
      <w:r w:rsidRPr="00591086">
        <w:rPr>
          <w:rFonts w:ascii="Times New Roman" w:eastAsia="Times New Roman" w:hAnsi="Times New Roman"/>
          <w:sz w:val="20"/>
          <w:szCs w:val="20"/>
          <w:lang w:eastAsia="ru-RU"/>
        </w:rPr>
        <w:t>ресурсоснабжающие</w:t>
      </w:r>
      <w:proofErr w:type="spellEnd"/>
      <w:r w:rsidRPr="00591086">
        <w:rPr>
          <w:rFonts w:ascii="Times New Roman" w:eastAsia="Times New Roman" w:hAnsi="Times New Roman"/>
          <w:sz w:val="20"/>
          <w:szCs w:val="20"/>
          <w:lang w:eastAsia="ru-RU"/>
        </w:rPr>
        <w:t xml:space="preserve"> организации, региональные операторы по обращению с твёрдыми коммунальными отходами, индивидуальные предприниматели, представляют в уполномоченный орган местного самоуправления документы для получения компенсации в случае предоставления коммунальных услуг гражданам, которые являются: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собственниками жилых домов или лицами, зарегистрированными по месту жительства в таких жилых домах в установленном законодательством порядке,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жилых домах;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собственниками жилых помещений многоквартирного дома, осуществляющими непосредственное управление таким домом,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собственники помещений которых осуществляют непосредственное управление такими домом, либо лицами, зарегистрированными по месту жительства в установленном законодательством порядке в жилых помещениях многоквартирного дома, собственники помещений которого осуществляют непосредственное управление таким</w:t>
      </w:r>
      <w:proofErr w:type="gramEnd"/>
      <w:r w:rsidRPr="00591086">
        <w:rPr>
          <w:rFonts w:ascii="Times New Roman" w:eastAsia="Times New Roman" w:hAnsi="Times New Roman"/>
          <w:sz w:val="20"/>
          <w:szCs w:val="20"/>
          <w:lang w:eastAsia="ru-RU"/>
        </w:rPr>
        <w:t xml:space="preserve"> домом;</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собственниками жилых помещений многоквартирного дома,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либо лицами, зарегистрированными по месту жительства в установленном законодательством порядке в жилых помещениях многоквартирного дома до истечения срока действия договоров, заключённых с </w:t>
      </w:r>
      <w:proofErr w:type="spellStart"/>
      <w:r w:rsidRPr="00591086">
        <w:rPr>
          <w:rFonts w:ascii="Times New Roman" w:eastAsia="Times New Roman" w:hAnsi="Times New Roman"/>
          <w:sz w:val="20"/>
          <w:szCs w:val="20"/>
          <w:lang w:eastAsia="ru-RU"/>
        </w:rPr>
        <w:t>ресурсоснабжающими</w:t>
      </w:r>
      <w:proofErr w:type="spellEnd"/>
      <w:r w:rsidRPr="00591086">
        <w:rPr>
          <w:rFonts w:ascii="Times New Roman" w:eastAsia="Times New Roman" w:hAnsi="Times New Roman"/>
          <w:sz w:val="20"/>
          <w:szCs w:val="20"/>
          <w:lang w:eastAsia="ru-RU"/>
        </w:rPr>
        <w:t xml:space="preserve"> организациями, индивидуальными предпринимателями, представляющими коммунальные услуги до дня вступления в силу Федерального</w:t>
      </w:r>
      <w:proofErr w:type="gramEnd"/>
      <w:r w:rsidRPr="00591086">
        <w:rPr>
          <w:rFonts w:ascii="Times New Roman" w:eastAsia="Times New Roman" w:hAnsi="Times New Roman"/>
          <w:sz w:val="20"/>
          <w:szCs w:val="20"/>
          <w:lang w:eastAsia="ru-RU"/>
        </w:rPr>
        <w:t xml:space="preserve"> закона от 29.06.2015 №176-ФЗ «О внесении изменений в Жилищный кодекс Российской Федерации и отдельные законодательные акты», в том числе при непосредственной форме управления или отказа одной из сторон от исполнения таких договоров;</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собственниками жилых помещений многоквартирного дома при принятии решения о сохранении порядка предоставления коммунальных услуг и расчётов за коммунальные услуги (ресурсы, необходимые для предоставления коммунальных услуг), действовавшего до принятия решения об изменении способа управления многоквартирным домом или о выборе управляющей организации,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w:t>
      </w:r>
      <w:proofErr w:type="gramEnd"/>
      <w:r w:rsidRPr="00591086">
        <w:rPr>
          <w:rFonts w:ascii="Times New Roman" w:eastAsia="Times New Roman" w:hAnsi="Times New Roman"/>
          <w:sz w:val="20"/>
          <w:szCs w:val="20"/>
          <w:lang w:eastAsia="ru-RU"/>
        </w:rPr>
        <w:t>, либо лицами, зарегистрированными по месту жительства в установленном законодательством порядке в жилых помещениях многоквартирного дома, собственники помещений которого принятии такое решение;</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собственниками жилых помещений многоквартирного дома,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либо лицами, зарегистрированными по месту жительства в установленном законодательством порядке в жилых помещениях многоквартирного дома при наступлении условий, предусмотренных подпунктом «а» пункта 30 Правил, обязательных при заключении управляющей организацией или товариществом собственников жилья либо жилищным</w:t>
      </w:r>
      <w:proofErr w:type="gramEnd"/>
      <w:r w:rsidRPr="00591086">
        <w:rPr>
          <w:rFonts w:ascii="Times New Roman" w:eastAsia="Times New Roman" w:hAnsi="Times New Roman"/>
          <w:sz w:val="20"/>
          <w:szCs w:val="20"/>
          <w:lang w:eastAsia="ru-RU"/>
        </w:rPr>
        <w:t xml:space="preserve"> кооперативом или иным специализированным потребительским кооперативом договоров с </w:t>
      </w:r>
      <w:proofErr w:type="spellStart"/>
      <w:r w:rsidRPr="00591086">
        <w:rPr>
          <w:rFonts w:ascii="Times New Roman" w:eastAsia="Times New Roman" w:hAnsi="Times New Roman"/>
          <w:sz w:val="20"/>
          <w:szCs w:val="20"/>
          <w:lang w:eastAsia="ru-RU"/>
        </w:rPr>
        <w:t>ресурсоснабжающими</w:t>
      </w:r>
      <w:proofErr w:type="spellEnd"/>
      <w:r w:rsidRPr="00591086">
        <w:rPr>
          <w:rFonts w:ascii="Times New Roman" w:eastAsia="Times New Roman" w:hAnsi="Times New Roman"/>
          <w:sz w:val="20"/>
          <w:szCs w:val="20"/>
          <w:lang w:eastAsia="ru-RU"/>
        </w:rPr>
        <w:t xml:space="preserve"> организациями, утверждённых Постановлением Правительства Российской Федерации от 14.02.2012 №124;</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собственниками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либо лицами, зарегистрированными по месту жительства в установленном законодательством порядке в жилых помещениях многоквартирного дома, в котором собственниками жилых помещений в многоквартирном доме не выбран способ управления таким домом;</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собственниками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либо лицами, зарегистрированными по месту жительства в установленном  законодательством порядке в жилых помещениях многоквартирного дома, до даты начала поставки коммунального ресурса по </w:t>
      </w:r>
      <w:r w:rsidRPr="00591086">
        <w:rPr>
          <w:rFonts w:ascii="Times New Roman" w:eastAsia="Times New Roman" w:hAnsi="Times New Roman"/>
          <w:sz w:val="20"/>
          <w:szCs w:val="20"/>
          <w:lang w:eastAsia="ru-RU"/>
        </w:rPr>
        <w:lastRenderedPageBreak/>
        <w:t xml:space="preserve">договору о приобретении коммунального ресурса, заключённого управляющей организацией с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организацией или по договору о предоставлении коммунальной</w:t>
      </w:r>
      <w:proofErr w:type="gramEnd"/>
      <w:r w:rsidRPr="00591086">
        <w:rPr>
          <w:rFonts w:ascii="Times New Roman" w:eastAsia="Times New Roman" w:hAnsi="Times New Roman"/>
          <w:sz w:val="20"/>
          <w:szCs w:val="20"/>
          <w:lang w:eastAsia="ru-RU"/>
        </w:rPr>
        <w:t xml:space="preserve"> услуги по обращению с твёрдыми коммунальными отходами, заключённого управляющей организацией с региональным оператором по обращению с твёрдыми коммунальными отходами;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 xml:space="preserve">собственниками либо нанимателями жилых помещений по договорам социального найма, договорам найма жилых помещений государственного  или муниципального жилищного фонда в многоквартирном доме, либо лицами, зарегистрированными по месту жительства  в установленном законодательством порядке в жилых помещениях многоквартирного дома, принявшими решение о заключении собственниками помещений в многоквартирном доме, действующими от своего имени, соответственно договора на поставку коммунального ресурса с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организацией и (или</w:t>
      </w:r>
      <w:proofErr w:type="gramEnd"/>
      <w:r w:rsidRPr="00591086">
        <w:rPr>
          <w:rFonts w:ascii="Times New Roman" w:eastAsia="Times New Roman" w:hAnsi="Times New Roman"/>
          <w:sz w:val="20"/>
          <w:szCs w:val="20"/>
          <w:lang w:eastAsia="ru-RU"/>
        </w:rPr>
        <w:t>) договора на оказание услуги по обращению с твёрдыми коммунальными отходами.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Исполнители коммунальных услуг, указанные в настоящем пункте, представляют в уполномоченный орган местного самоуправления следующие документы:</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1) копии учредительных документов, заверенные в установленном порядке (предоставляются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организацией, региональным оператором по обращению с твёрдыми коммунальными отходами);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2) реестр жилых и многоквартирных домов, содержащий адрес, общую площадь жилых помещений, количество граждан, зарегистрированных в установленном порядке в жилых помещениях, информацию о фактических объемах коммунальных ресурсов, предоставленных по показаниям приборов учета в базовом периоде (декабре предыдущего календарного года);   </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roofErr w:type="gramStart"/>
      <w:r w:rsidRPr="00591086">
        <w:rPr>
          <w:rFonts w:ascii="Times New Roman" w:eastAsia="Times New Roman" w:hAnsi="Times New Roman"/>
          <w:sz w:val="20"/>
          <w:szCs w:val="20"/>
          <w:lang w:eastAsia="ru-RU"/>
        </w:rPr>
        <w:t>3) предварительный расчет размера компенсации, выполненный по формам, разработанными Министерством, в соответствии с формулами,  указанными в    пункте 2 Порядка расчета размера компенсации, утвержденного постановлением Правительства края;</w:t>
      </w:r>
      <w:proofErr w:type="gramEnd"/>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4.3.1. Исполнители коммунальных услуг, перечисленные в пункте 4.3 настоящего Порядка, для получения компенсации вправе по собственной инициативе представить в уполномоченный орган следующие документы:</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1) юридические лица: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а) копию выписки из Единого государственного реестра юридических лиц, выданной территориальными налоговыми органами, подведомственной Федеральной налоговой службе организацией, уполномоченной на предоставление государственной услуги, не ранее тридцати рабочих дней до дня подачи заявления, заверенную в установленном порядке;</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2) индивидуальные предприниматели: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а) копию выписки из Единого государственного реестра индивидуальных предпринимателей, выданной территориальными налоговыми органами, подведомственной Федеральной налоговой службе организацией, уполномоченной на представление государственной услуги, не ранее тридцати рабочих дней до дня подачи заявления, заверенную в установленном порядке;</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В случае  если исполнители коммунальных услуг не представили по собственной инициативе документы, указанные в настоящем пункте, уполномоченный орган местного самоуправления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документы, указанные в подпункте «а» подпункта 1 и подпункте «а» подпункта 2 настоящего пункта.</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w:t>
      </w:r>
      <w:proofErr w:type="gramStart"/>
      <w:r w:rsidRPr="00591086">
        <w:rPr>
          <w:rFonts w:ascii="Times New Roman" w:eastAsia="Times New Roman" w:hAnsi="Times New Roman"/>
          <w:sz w:val="20"/>
          <w:szCs w:val="20"/>
          <w:lang w:eastAsia="ru-RU"/>
        </w:rPr>
        <w:t xml:space="preserve">В случае отсутствия на территории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единой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организации, предоставляющей гражданам все виды коммунальных услуг в совокупности, </w:t>
      </w:r>
      <w:proofErr w:type="spellStart"/>
      <w:r w:rsidRPr="00591086">
        <w:rPr>
          <w:rFonts w:ascii="Times New Roman" w:eastAsia="Times New Roman" w:hAnsi="Times New Roman"/>
          <w:sz w:val="20"/>
          <w:szCs w:val="20"/>
          <w:lang w:eastAsia="ru-RU"/>
        </w:rPr>
        <w:t>ресурсоснабжающая</w:t>
      </w:r>
      <w:proofErr w:type="spellEnd"/>
      <w:r w:rsidRPr="00591086">
        <w:rPr>
          <w:rFonts w:ascii="Times New Roman" w:eastAsia="Times New Roman" w:hAnsi="Times New Roman"/>
          <w:sz w:val="20"/>
          <w:szCs w:val="20"/>
          <w:lang w:eastAsia="ru-RU"/>
        </w:rPr>
        <w:t xml:space="preserve"> организация, предоставляющая коммунальную услугу, плата за которую в общей сумме платежей за коммунальные услуги имеет наибольший удельный вес, вправе самостоятельно запрашивать необходимую для выполнения расчетов компенсации информацию у иных </w:t>
      </w:r>
      <w:proofErr w:type="spellStart"/>
      <w:r w:rsidRPr="00591086">
        <w:rPr>
          <w:rFonts w:ascii="Times New Roman" w:eastAsia="Times New Roman" w:hAnsi="Times New Roman"/>
          <w:sz w:val="20"/>
          <w:szCs w:val="20"/>
          <w:lang w:eastAsia="ru-RU"/>
        </w:rPr>
        <w:t>ресурсоснабжающих</w:t>
      </w:r>
      <w:proofErr w:type="spellEnd"/>
      <w:r w:rsidRPr="00591086">
        <w:rPr>
          <w:rFonts w:ascii="Times New Roman" w:eastAsia="Times New Roman" w:hAnsi="Times New Roman"/>
          <w:sz w:val="20"/>
          <w:szCs w:val="20"/>
          <w:lang w:eastAsia="ru-RU"/>
        </w:rPr>
        <w:t xml:space="preserve"> организаций, либо запрашивать предоставление указанной информации в органах местного самоуправления.</w:t>
      </w:r>
      <w:proofErr w:type="gramEnd"/>
      <w:r w:rsidRPr="00591086">
        <w:rPr>
          <w:rFonts w:ascii="Times New Roman" w:eastAsia="Times New Roman" w:hAnsi="Times New Roman"/>
          <w:sz w:val="20"/>
          <w:szCs w:val="20"/>
          <w:lang w:eastAsia="ru-RU"/>
        </w:rPr>
        <w:t xml:space="preserve"> Кроме того,  уполномоченный орган вправе предоставить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организации  статистические данные по расчету средневзвешенного норматива потребления электроэнергии и расчету платы граждан за коммунальную услугу по электроэнергии, для выполнения  предварительного расчета размера компенсации.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4.4. </w:t>
      </w:r>
      <w:proofErr w:type="gramStart"/>
      <w:r w:rsidRPr="00591086">
        <w:rPr>
          <w:rFonts w:ascii="Times New Roman" w:eastAsia="Times New Roman" w:hAnsi="Times New Roman"/>
          <w:sz w:val="20"/>
          <w:szCs w:val="20"/>
          <w:lang w:eastAsia="ru-RU"/>
        </w:rPr>
        <w:t>Копии документов, перечисленных в пунктах 4.1 - 4.3 Порядка, исполнители коммунальных услуг предоставляют в уполномоченный орган либо направляют почтовым отправлением с уведомлением о вручении</w:t>
      </w:r>
      <w:bookmarkStart w:id="5" w:name="Par40"/>
      <w:bookmarkEnd w:id="5"/>
      <w:r w:rsidRPr="00591086">
        <w:rPr>
          <w:rFonts w:ascii="Times New Roman" w:eastAsia="Times New Roman" w:hAnsi="Times New Roman"/>
          <w:sz w:val="20"/>
          <w:szCs w:val="20"/>
          <w:lang w:eastAsia="ru-RU"/>
        </w:rPr>
        <w:t xml:space="preserve"> или в форме электронного документа, подписанного усиленной квалифицированной электронной подписью в соответствии с Федеральным законом от 06.04.2011 № 63-ФЗ «Об электронной подписи», или с использованием федеральной государственной  информационной системы «Единый портал государственных и муниципальных услуг (функций)» (далее - Федеральный</w:t>
      </w:r>
      <w:proofErr w:type="gramEnd"/>
      <w:r w:rsidRPr="00591086">
        <w:rPr>
          <w:rFonts w:ascii="Times New Roman" w:eastAsia="Times New Roman" w:hAnsi="Times New Roman"/>
          <w:sz w:val="20"/>
          <w:szCs w:val="20"/>
          <w:lang w:eastAsia="ru-RU"/>
        </w:rPr>
        <w:t xml:space="preserve"> закон № 63-ФЗ), или краевого портала государственных и муниципальных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В случае представления документов, предусмотренных пунктом 2.5 Порядка, в форме электронного документа, подписанного  усиленной квалифицированной электронной подписью, уполномоченный орган местного самоуправления в течение 2 рабочих дней со дня регистрации заявления проводит процедуру </w:t>
      </w:r>
      <w:r w:rsidRPr="00591086">
        <w:rPr>
          <w:rFonts w:ascii="Times New Roman" w:eastAsia="Times New Roman" w:hAnsi="Times New Roman"/>
          <w:sz w:val="20"/>
          <w:szCs w:val="20"/>
          <w:lang w:eastAsia="ru-RU"/>
        </w:rPr>
        <w:lastRenderedPageBreak/>
        <w:t>проверки действительности усиленной квалифицированной электронной подписи, с использованием которой подписан электронный документ.</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Проверка квалифицированной электронной подписи может осуществляться уполномоченным органом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(функций). Проверка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В случае если в результате проверки действительности усиленной квалифицированной электронной подписи будет выявлено несоблюдение установленных условий признания её действительности, уполномоченный орган местного самоуправления в течение 3 дней со дня завершения проведения такой проверки принимает решение об отказе в приёме к рассмотрению представленных документов и направляет получателю компенсации уведомление об отказе  в электронной форме с указанием пунктов статьи 11 Федерального закона</w:t>
      </w:r>
      <w:proofErr w:type="gramEnd"/>
      <w:r w:rsidRPr="00591086">
        <w:rPr>
          <w:rFonts w:ascii="Times New Roman" w:eastAsia="Times New Roman" w:hAnsi="Times New Roman"/>
          <w:sz w:val="20"/>
          <w:szCs w:val="20"/>
          <w:lang w:eastAsia="ru-RU"/>
        </w:rPr>
        <w:t xml:space="preserve"> № 63-ФЗ, которые послужили основанием для принятия указанного решения.</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 4.4 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4.5. Уполномоченный орган в течение 20 рабочих дней со дня получения от исполнителя коммунальных услуг заявления и документов, указанных в пунктах      4.1 – 4.3,  рассматривает их на предмет:</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соблюдения исполнителями коммунальных услуг условий предоставления компенсации;</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соответствия представленных заявления и документов требованиям, установленными пунктами 4.1 - 4.3 настоящего Порядка.</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4.6. По итогам рассмотрения заявления и документов уполномоченный орган в срок, указанный в пункте 4.5. настоящего Порядка:</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проверяет предварительный расчет размера компенсации по исполнителям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принимает решение о предоставлении или об отказе в предоставлении компенсации по основаниям, предусмотренным пунктом 5 статьи 3 Закона  края об ограничении платы граждан.</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4.7. В постановлении о предоставлении компенсации исполнителям коммунальных услуг указывается: размер компенсации и период, в течение которого должна производиться компенсация, в соответствии с требованиями  пункта 2.7 настоящего Порядка, наименование исполнителя коммунальных услуг, которому предоставляется компенсация.</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4.8. В случае отказа в предоставлении компенсации исполнителю коммунальных услуг в течение 5 рабочих дней с момента истечения срока, установленного в пункте 4.5 настоящего Порядка, уполномоченный орган направляет уведомление об отказе с указанием причин отказа.</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4.9. </w:t>
      </w:r>
      <w:proofErr w:type="gramStart"/>
      <w:r w:rsidRPr="00591086">
        <w:rPr>
          <w:rFonts w:ascii="Times New Roman" w:eastAsia="Times New Roman" w:hAnsi="Times New Roman"/>
          <w:sz w:val="20"/>
          <w:szCs w:val="20"/>
          <w:lang w:eastAsia="ru-RU"/>
        </w:rPr>
        <w:t>Исполнитель коммунальных услуг в случае устранения обстоятельств, послуживших основанием для отказа в предоставлении компенсации, вправе в установленном порядке повторно обратиться в уполномоченный орган для получения  компенсации в срок не позднее  30 календарных дней с даты получения уведомления об отказе в предоставлении компенсации, с предоставлением заявления и документов, указанный в пунктах 4.1.-4.3. настоящего Порядка.</w:t>
      </w:r>
      <w:proofErr w:type="gramEnd"/>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4.10. В течение 5 рабочих дней </w:t>
      </w:r>
      <w:proofErr w:type="gramStart"/>
      <w:r w:rsidRPr="00591086">
        <w:rPr>
          <w:rFonts w:ascii="Times New Roman" w:eastAsia="Times New Roman" w:hAnsi="Times New Roman"/>
          <w:sz w:val="20"/>
          <w:szCs w:val="20"/>
          <w:lang w:eastAsia="ru-RU"/>
        </w:rPr>
        <w:t>с даты принятия</w:t>
      </w:r>
      <w:proofErr w:type="gramEnd"/>
      <w:r w:rsidRPr="00591086">
        <w:rPr>
          <w:rFonts w:ascii="Times New Roman" w:eastAsia="Times New Roman" w:hAnsi="Times New Roman"/>
          <w:sz w:val="20"/>
          <w:szCs w:val="20"/>
          <w:lang w:eastAsia="ru-RU"/>
        </w:rPr>
        <w:t xml:space="preserve"> постановления о предоставлении компенсации исполнителям коммунальных услуг уполномоченный орган уведомляет указанных лиц о принятом постановлении.</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4.11. Уполномоченный орган на основании данных, предоставляемых исполнителями коммунальных услуг, в сроки и по форме, определенные пунктом 5.3 настоящего Порядка, вносит изменения в постановление о предоставлении компенсации исполнителям коммунальных услуг, в течение 3 рабочих дней с момента их предоставления вносит изменения в постановление о предоставлении компенсации исполнителям коммунальных услуг.</w:t>
      </w:r>
    </w:p>
    <w:p w:rsidR="00591086" w:rsidRPr="00591086" w:rsidRDefault="00591086" w:rsidP="00591086">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4.11.1. Основаниями внесения изменений в постановление о предоставлении компенсации исполнителям коммунальных услуг, указанным в пункте 4.2 настоящего Порядка, являются:</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отклонение суммы перечисленных средств компенсации из районного бюджета от потребности в средствах компенсации с учётом неизменного набора и объёма потребляемых коммунальных услуг;</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отклонение суммы перечисленных средств компенсации из районного бюджета от суммы перечисленных средств компенсации исполнителем коммунальных услуг </w:t>
      </w:r>
      <w:proofErr w:type="spellStart"/>
      <w:r w:rsidRPr="00591086">
        <w:rPr>
          <w:rFonts w:ascii="Times New Roman" w:eastAsia="Times New Roman" w:hAnsi="Times New Roman"/>
          <w:sz w:val="20"/>
          <w:szCs w:val="20"/>
          <w:lang w:eastAsia="ru-RU"/>
        </w:rPr>
        <w:t>ресурсоснабжающим</w:t>
      </w:r>
      <w:proofErr w:type="spellEnd"/>
      <w:r w:rsidRPr="00591086">
        <w:rPr>
          <w:rFonts w:ascii="Times New Roman" w:eastAsia="Times New Roman" w:hAnsi="Times New Roman"/>
          <w:sz w:val="20"/>
          <w:szCs w:val="20"/>
          <w:lang w:eastAsia="ru-RU"/>
        </w:rPr>
        <w:t xml:space="preserve"> организациям.</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4.11.2. Основанием внесения изменений в постановление о предоставлении компенсации Исполнителям коммунальных услуг, указанным в пункте 4.3настоящего Порядка, является отклонение суммы перечисленных средств компенсации из районного бюджета от  потребности в средствах компенсации с учётом неизменного набора и объёма потребляемых коммунальных услуг.</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4.12. Уполномоченный орган вправе уточнить размер компенсации по исполнителям коммунальных услуг в случае уточнения министерством объема субвенций </w:t>
      </w:r>
      <w:proofErr w:type="spellStart"/>
      <w:r w:rsidRPr="00591086">
        <w:rPr>
          <w:rFonts w:ascii="Times New Roman" w:eastAsia="Times New Roman" w:hAnsi="Times New Roman"/>
          <w:sz w:val="20"/>
          <w:szCs w:val="20"/>
          <w:lang w:eastAsia="ru-RU"/>
        </w:rPr>
        <w:t>Богучанскому</w:t>
      </w:r>
      <w:proofErr w:type="spellEnd"/>
      <w:r w:rsidRPr="00591086">
        <w:rPr>
          <w:rFonts w:ascii="Times New Roman" w:eastAsia="Times New Roman" w:hAnsi="Times New Roman"/>
          <w:sz w:val="20"/>
          <w:szCs w:val="20"/>
          <w:lang w:eastAsia="ru-RU"/>
        </w:rPr>
        <w:t xml:space="preserve"> району на  компенсацию части платы граждан за коммунальные услуги.</w:t>
      </w:r>
    </w:p>
    <w:p w:rsidR="00591086" w:rsidRPr="00591086" w:rsidRDefault="00591086" w:rsidP="00591086">
      <w:pPr>
        <w:tabs>
          <w:tab w:val="left" w:pos="180"/>
        </w:tabs>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numPr>
          <w:ilvl w:val="3"/>
          <w:numId w:val="39"/>
        </w:numPr>
        <w:tabs>
          <w:tab w:val="left" w:pos="180"/>
          <w:tab w:val="num" w:pos="2700"/>
        </w:tabs>
        <w:autoSpaceDE w:val="0"/>
        <w:autoSpaceDN w:val="0"/>
        <w:adjustRightInd w:val="0"/>
        <w:spacing w:after="0" w:line="240" w:lineRule="auto"/>
        <w:ind w:firstLine="0"/>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ПОРЯДОК И СРОКИ ПЕРЕЧИСЛЕНИЯ СРЕДСТВ СУБСИДИИ НА   КОМПЕНСАЦИЮ </w:t>
      </w:r>
    </w:p>
    <w:p w:rsidR="00591086" w:rsidRPr="00591086" w:rsidRDefault="00591086" w:rsidP="00591086">
      <w:pPr>
        <w:tabs>
          <w:tab w:val="left" w:pos="180"/>
        </w:tabs>
        <w:autoSpaceDE w:val="0"/>
        <w:autoSpaceDN w:val="0"/>
        <w:adjustRightInd w:val="0"/>
        <w:spacing w:after="0" w:line="240" w:lineRule="auto"/>
        <w:jc w:val="center"/>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ЧАСТИ ПЛАТЫ ГРАЖДАН ЗА КОММУНАЛЬНЫЕ УСЛУГИ ИСПОЛНИТЕЛЯМ КОММУНАЛЬНЫХ УСЛУГ, А ТАКЖЕ ПОРЯДОК ВОЗВРАТА СУБСИДИЙ В СЛУЧАЕ НАРУШЕНИЯ УСЛОВИЙ ИХ ПРЕДОСТАВЛЕНИЯ</w:t>
      </w:r>
    </w:p>
    <w:p w:rsidR="00591086" w:rsidRPr="00591086" w:rsidRDefault="00591086" w:rsidP="00591086">
      <w:pPr>
        <w:tabs>
          <w:tab w:val="left" w:pos="180"/>
        </w:tabs>
        <w:autoSpaceDE w:val="0"/>
        <w:autoSpaceDN w:val="0"/>
        <w:adjustRightInd w:val="0"/>
        <w:spacing w:after="0" w:line="240" w:lineRule="auto"/>
        <w:jc w:val="center"/>
        <w:rPr>
          <w:rFonts w:ascii="Times New Roman" w:eastAsia="Times New Roman" w:hAnsi="Times New Roman"/>
          <w:sz w:val="20"/>
          <w:szCs w:val="20"/>
          <w:lang w:eastAsia="ru-RU"/>
        </w:rPr>
      </w:pPr>
    </w:p>
    <w:p w:rsidR="00591086" w:rsidRPr="00591086" w:rsidRDefault="00591086" w:rsidP="00591086">
      <w:pPr>
        <w:numPr>
          <w:ilvl w:val="0"/>
          <w:numId w:val="42"/>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numPr>
          <w:ilvl w:val="0"/>
          <w:numId w:val="42"/>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numPr>
          <w:ilvl w:val="0"/>
          <w:numId w:val="42"/>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numPr>
          <w:ilvl w:val="0"/>
          <w:numId w:val="42"/>
        </w:numPr>
        <w:autoSpaceDE w:val="0"/>
        <w:autoSpaceDN w:val="0"/>
        <w:adjustRightInd w:val="0"/>
        <w:spacing w:after="0" w:line="240" w:lineRule="auto"/>
        <w:jc w:val="both"/>
        <w:rPr>
          <w:rFonts w:ascii="Times New Roman" w:eastAsia="Times New Roman" w:hAnsi="Times New Roman"/>
          <w:vanish/>
          <w:sz w:val="20"/>
          <w:szCs w:val="20"/>
          <w:lang w:eastAsia="ru-RU"/>
        </w:rPr>
      </w:pP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color w:val="FF0000"/>
          <w:sz w:val="20"/>
          <w:szCs w:val="20"/>
          <w:lang w:eastAsia="ru-RU"/>
        </w:rPr>
      </w:pPr>
      <w:r w:rsidRPr="00591086">
        <w:rPr>
          <w:rFonts w:ascii="Times New Roman" w:eastAsia="Times New Roman" w:hAnsi="Times New Roman"/>
          <w:sz w:val="20"/>
          <w:szCs w:val="20"/>
          <w:lang w:eastAsia="ru-RU"/>
        </w:rPr>
        <w:t>5.1. Перечисление средств компенсации исполнителям коммунальных услуг осуществляется на основании постановления о предоставлении компенсации и соглашения о предоставлении субсидии на компенсацию, заключённого между уполномоченным органом и исполнителем коммунальных услуг.</w:t>
      </w:r>
    </w:p>
    <w:p w:rsidR="00591086" w:rsidRPr="00591086" w:rsidRDefault="00591086" w:rsidP="00591086">
      <w:pPr>
        <w:tabs>
          <w:tab w:val="num" w:pos="993"/>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Соглашение о предоставлении субсидий на компенсацию заключается в течение 10 рабочих дней </w:t>
      </w:r>
      <w:proofErr w:type="gramStart"/>
      <w:r w:rsidRPr="00591086">
        <w:rPr>
          <w:rFonts w:ascii="Times New Roman" w:eastAsia="Times New Roman" w:hAnsi="Times New Roman"/>
          <w:sz w:val="20"/>
          <w:szCs w:val="20"/>
          <w:lang w:eastAsia="ru-RU"/>
        </w:rPr>
        <w:t>с даты принятия</w:t>
      </w:r>
      <w:proofErr w:type="gramEnd"/>
      <w:r w:rsidRPr="00591086">
        <w:rPr>
          <w:rFonts w:ascii="Times New Roman" w:eastAsia="Times New Roman" w:hAnsi="Times New Roman"/>
          <w:sz w:val="20"/>
          <w:szCs w:val="20"/>
          <w:lang w:eastAsia="ru-RU"/>
        </w:rPr>
        <w:t xml:space="preserve"> уполномоченным органом постановления о предоставлении компенсации.</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5.2. </w:t>
      </w:r>
      <w:proofErr w:type="gramStart"/>
      <w:r w:rsidRPr="00591086">
        <w:rPr>
          <w:rFonts w:ascii="Times New Roman" w:eastAsia="Times New Roman" w:hAnsi="Times New Roman"/>
          <w:sz w:val="20"/>
          <w:szCs w:val="20"/>
          <w:lang w:eastAsia="ru-RU"/>
        </w:rPr>
        <w:t>Перечисление средств компенсации исполнителям коммунальных услуг осуществляется уполномоченным органом в срок до 20 числа  месяца, следующего за отчетным,  в соответствии со сводной бюджетной росписью районного бюджета на расчётные счета исполнителей коммунальных услуг, открытые в российских кредитных организациях.</w:t>
      </w:r>
      <w:proofErr w:type="gramEnd"/>
      <w:r w:rsidRPr="00591086">
        <w:rPr>
          <w:rFonts w:ascii="Times New Roman" w:eastAsia="Times New Roman" w:hAnsi="Times New Roman"/>
          <w:sz w:val="20"/>
          <w:szCs w:val="20"/>
          <w:lang w:eastAsia="ru-RU"/>
        </w:rPr>
        <w:t xml:space="preserve">  Перечисление средств компенсации за декабрь текущего финансового года осуществляется не позднее 20 декабря текущего финансового года.</w:t>
      </w:r>
    </w:p>
    <w:p w:rsidR="00591086" w:rsidRPr="00591086" w:rsidRDefault="00591086" w:rsidP="00591086">
      <w:pPr>
        <w:autoSpaceDE w:val="0"/>
        <w:autoSpaceDN w:val="0"/>
        <w:adjustRightInd w:val="0"/>
        <w:snapToGri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5.3. </w:t>
      </w:r>
      <w:proofErr w:type="gramStart"/>
      <w:r w:rsidRPr="00591086">
        <w:rPr>
          <w:rFonts w:ascii="Times New Roman" w:eastAsia="Times New Roman" w:hAnsi="Times New Roman"/>
          <w:sz w:val="20"/>
          <w:szCs w:val="20"/>
          <w:lang w:eastAsia="ru-RU"/>
        </w:rPr>
        <w:t>Исполнители коммунальных услуг, указанные в пункте 4.2 настоящего Порядка, ежеквартально в срок до 10 числа месяца, следующего за отчетным кварталом, представляют в уполномоченный орган данные по разделам 1, 2 информации о целевом использовании и потребности в средствах субсидии на компенсацию части платы граждан за коммунальные услуги (далее – Информация) по форме, согласно приложению № 2 к настоящему Порядку.</w:t>
      </w:r>
      <w:proofErr w:type="gramEnd"/>
    </w:p>
    <w:p w:rsidR="00591086" w:rsidRPr="00591086" w:rsidRDefault="00591086" w:rsidP="00591086">
      <w:pPr>
        <w:spacing w:after="0" w:line="240" w:lineRule="auto"/>
        <w:ind w:right="-6" w:firstLine="567"/>
        <w:jc w:val="both"/>
        <w:rPr>
          <w:rFonts w:ascii="Times New Roman" w:eastAsia="Times New Roman" w:hAnsi="Times New Roman"/>
          <w:b/>
          <w:sz w:val="20"/>
          <w:szCs w:val="20"/>
          <w:lang w:eastAsia="ru-RU"/>
        </w:rPr>
      </w:pPr>
      <w:r w:rsidRPr="00591086">
        <w:rPr>
          <w:rFonts w:ascii="Times New Roman" w:eastAsia="Times New Roman" w:hAnsi="Times New Roman"/>
          <w:sz w:val="20"/>
          <w:szCs w:val="20"/>
          <w:lang w:eastAsia="ru-RU"/>
        </w:rPr>
        <w:t>Исполнители коммунальных услуг, указанные в пункте 4.3 настоящего Порядка, ежеквартально в срок до 10 числа месяца, следующего за отчетным кварталом, предоставляют в уполномоченный орган данные по разделу 2 Информации по форме, согласно приложению № 2 к настоящему Порядку.</w:t>
      </w:r>
    </w:p>
    <w:p w:rsidR="00591086" w:rsidRPr="00591086" w:rsidRDefault="00591086" w:rsidP="00591086">
      <w:pPr>
        <w:autoSpaceDE w:val="0"/>
        <w:autoSpaceDN w:val="0"/>
        <w:adjustRightInd w:val="0"/>
        <w:snapToGri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К данным раздела 1 Информации исполнители коммунальных услуг прилагают копии платёжных поручений, подтверждающих направление исполнителем коммунальных услуг, указанным в пункте 4.2 настоящего Порядка, средств </w:t>
      </w:r>
      <w:proofErr w:type="spellStart"/>
      <w:r w:rsidRPr="00591086">
        <w:rPr>
          <w:rFonts w:ascii="Times New Roman" w:eastAsia="Times New Roman" w:hAnsi="Times New Roman"/>
          <w:sz w:val="20"/>
          <w:szCs w:val="20"/>
          <w:lang w:eastAsia="ru-RU"/>
        </w:rPr>
        <w:t>ресурсоснабжающим</w:t>
      </w:r>
      <w:proofErr w:type="spellEnd"/>
      <w:r w:rsidRPr="00591086">
        <w:rPr>
          <w:rFonts w:ascii="Times New Roman" w:eastAsia="Times New Roman" w:hAnsi="Times New Roman"/>
          <w:sz w:val="20"/>
          <w:szCs w:val="20"/>
          <w:lang w:eastAsia="ru-RU"/>
        </w:rPr>
        <w:t xml:space="preserve"> организациям в объёме согласно принятому уполномоченным органом постановлению о предоставлении компенсации. Копии платёжных поручений заверяются руководителем исполнителя коммунальных услуг.</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В случае возникновения разницы между перечисленными средствами субсидии из бюджета  исполнителю коммунальных услуг и перечисленными средствами компенсации исполнителем коммунальных услуг </w:t>
      </w:r>
      <w:proofErr w:type="spellStart"/>
      <w:r w:rsidRPr="00591086">
        <w:rPr>
          <w:rFonts w:ascii="Times New Roman" w:eastAsia="Times New Roman" w:hAnsi="Times New Roman"/>
          <w:sz w:val="20"/>
          <w:szCs w:val="20"/>
          <w:lang w:eastAsia="ru-RU"/>
        </w:rPr>
        <w:t>ресурсоснабжающей</w:t>
      </w:r>
      <w:proofErr w:type="spellEnd"/>
      <w:r w:rsidRPr="00591086">
        <w:rPr>
          <w:rFonts w:ascii="Times New Roman" w:eastAsia="Times New Roman" w:hAnsi="Times New Roman"/>
          <w:sz w:val="20"/>
          <w:szCs w:val="20"/>
          <w:lang w:eastAsia="ru-RU"/>
        </w:rPr>
        <w:t xml:space="preserve"> организации, региональному оператору по обращению с твёрдыми коммунальными отходами  исполнители коммунальных услуг, указанные в </w:t>
      </w:r>
      <w:hyperlink r:id="rId40" w:history="1">
        <w:r w:rsidRPr="00591086">
          <w:rPr>
            <w:rFonts w:ascii="Times New Roman" w:eastAsia="Times New Roman" w:hAnsi="Times New Roman"/>
            <w:sz w:val="20"/>
            <w:szCs w:val="20"/>
            <w:lang w:eastAsia="ru-RU"/>
          </w:rPr>
          <w:t>пункте 4.2</w:t>
        </w:r>
      </w:hyperlink>
      <w:r w:rsidRPr="00591086">
        <w:rPr>
          <w:rFonts w:ascii="Times New Roman" w:eastAsia="Times New Roman" w:hAnsi="Times New Roman"/>
          <w:sz w:val="20"/>
          <w:szCs w:val="20"/>
          <w:lang w:eastAsia="ru-RU"/>
        </w:rPr>
        <w:t xml:space="preserve"> настоящего Порядка, указывают причины образовавшейся разницы.</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(в  ред. Постановления администрации </w:t>
      </w:r>
      <w:proofErr w:type="spellStart"/>
      <w:r w:rsidRPr="00591086">
        <w:rPr>
          <w:rFonts w:ascii="Times New Roman" w:eastAsia="Times New Roman" w:hAnsi="Times New Roman"/>
          <w:sz w:val="20"/>
          <w:szCs w:val="20"/>
          <w:lang w:eastAsia="ru-RU"/>
        </w:rPr>
        <w:t>Богучанского</w:t>
      </w:r>
      <w:proofErr w:type="spellEnd"/>
      <w:r w:rsidRPr="00591086">
        <w:rPr>
          <w:rFonts w:ascii="Times New Roman" w:eastAsia="Times New Roman" w:hAnsi="Times New Roman"/>
          <w:sz w:val="20"/>
          <w:szCs w:val="20"/>
          <w:lang w:eastAsia="ru-RU"/>
        </w:rPr>
        <w:t xml:space="preserve"> района от 31.03.2020 № 352-п)</w:t>
      </w:r>
    </w:p>
    <w:p w:rsidR="00591086" w:rsidRPr="00591086" w:rsidRDefault="00591086" w:rsidP="00591086">
      <w:pPr>
        <w:autoSpaceDE w:val="0"/>
        <w:autoSpaceDN w:val="0"/>
        <w:adjustRightInd w:val="0"/>
        <w:spacing w:after="0" w:line="240" w:lineRule="auto"/>
        <w:ind w:firstLine="567"/>
        <w:jc w:val="both"/>
        <w:rPr>
          <w:rFonts w:ascii="Times New Roman" w:eastAsia="Times New Roman" w:hAnsi="Times New Roman"/>
          <w:sz w:val="20"/>
          <w:szCs w:val="20"/>
          <w:lang w:eastAsia="ru-RU"/>
        </w:rPr>
      </w:pPr>
      <w:proofErr w:type="gramStart"/>
      <w:r w:rsidRPr="00591086">
        <w:rPr>
          <w:rFonts w:ascii="Times New Roman" w:eastAsia="Times New Roman" w:hAnsi="Times New Roman"/>
          <w:sz w:val="20"/>
          <w:szCs w:val="20"/>
          <w:lang w:eastAsia="ru-RU"/>
        </w:rPr>
        <w:t>К  данным раздела 2 Информации о целевом использовании и потребности в средствах субсидии исполнителем коммунальных услуг прикладывается расчет потребности в средствах субсидии на компенсацию части платы граждан за коммунальные услуги с учетом неизменного набора и объема потребляемых коммунальных услуг за отчетный период по форме, согласно приложения №3 к Порядку и срокам перечисления средств субсидий на компенсацию части платы граждан за</w:t>
      </w:r>
      <w:proofErr w:type="gramEnd"/>
      <w:r w:rsidRPr="00591086">
        <w:rPr>
          <w:rFonts w:ascii="Times New Roman" w:eastAsia="Times New Roman" w:hAnsi="Times New Roman"/>
          <w:sz w:val="20"/>
          <w:szCs w:val="20"/>
          <w:lang w:eastAsia="ru-RU"/>
        </w:rPr>
        <w:t xml:space="preserve"> коммунальные услуги исполнителям коммунальных услуг, утвержденного постановлением Правительства Красноярского края от 09.04.2015 № 165-п «О реализации отдельных мер по обеспечению ограничения платы граждан за коммунальные услуги».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В случае возникновения разницы между перечисленными средствами субсидии из бюджета  исполнителю коммунальных услуг и потребностью в средствах субсидии с учетом неизменного набора и объема потребляемых коммунальных услуг  исполнители коммунальных услуг, указанные в </w:t>
      </w:r>
      <w:hyperlink r:id="rId41" w:history="1">
        <w:r w:rsidRPr="00591086">
          <w:rPr>
            <w:rFonts w:ascii="Times New Roman" w:eastAsia="Times New Roman" w:hAnsi="Times New Roman"/>
            <w:sz w:val="20"/>
            <w:szCs w:val="20"/>
            <w:lang w:eastAsia="ru-RU"/>
          </w:rPr>
          <w:t>пунктах 4.2</w:t>
        </w:r>
      </w:hyperlink>
      <w:r w:rsidRPr="00591086">
        <w:rPr>
          <w:rFonts w:ascii="Times New Roman" w:eastAsia="Times New Roman" w:hAnsi="Times New Roman"/>
          <w:sz w:val="20"/>
          <w:szCs w:val="20"/>
          <w:lang w:eastAsia="ru-RU"/>
        </w:rPr>
        <w:t xml:space="preserve">, </w:t>
      </w:r>
      <w:hyperlink r:id="rId42" w:history="1">
        <w:r w:rsidRPr="00591086">
          <w:rPr>
            <w:rFonts w:ascii="Times New Roman" w:eastAsia="Times New Roman" w:hAnsi="Times New Roman"/>
            <w:sz w:val="20"/>
            <w:szCs w:val="20"/>
            <w:lang w:eastAsia="ru-RU"/>
          </w:rPr>
          <w:t>4.3</w:t>
        </w:r>
      </w:hyperlink>
      <w:r w:rsidRPr="00591086">
        <w:rPr>
          <w:rFonts w:ascii="Times New Roman" w:eastAsia="Times New Roman" w:hAnsi="Times New Roman"/>
          <w:sz w:val="20"/>
          <w:szCs w:val="20"/>
          <w:lang w:eastAsia="ru-RU"/>
        </w:rPr>
        <w:t xml:space="preserve"> настоящего Порядка указывают причины образовавшейся разницы между перечисленными средствами из бюджета и потребностью.</w:t>
      </w:r>
    </w:p>
    <w:p w:rsidR="00591086" w:rsidRPr="00591086" w:rsidRDefault="00591086" w:rsidP="00591086">
      <w:pPr>
        <w:autoSpaceDE w:val="0"/>
        <w:autoSpaceDN w:val="0"/>
        <w:adjustRightInd w:val="0"/>
        <w:snapToGri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Информация за 1У квартал текущего года предоставляется исполнителями коммунальных услуг уполномоченному органу в срок до 15 января, следующего за отчетным годом.</w:t>
      </w:r>
    </w:p>
    <w:p w:rsidR="00591086" w:rsidRPr="00591086" w:rsidRDefault="00591086" w:rsidP="00591086">
      <w:pPr>
        <w:autoSpaceDE w:val="0"/>
        <w:autoSpaceDN w:val="0"/>
        <w:adjustRightInd w:val="0"/>
        <w:snapToGrid w:val="0"/>
        <w:spacing w:after="0" w:line="240" w:lineRule="auto"/>
        <w:ind w:firstLine="567"/>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На основании годового отчета о целевом использовании и потребности в средствах компенсации исполнителями коммунальных услуг осуществляется возврат остатка неиспользованных субсидий или средств субсидий, использованных не по целевому назначению, в районный бюджет в срок до 30 января года, следующего за отчетным годом.</w:t>
      </w:r>
    </w:p>
    <w:p w:rsidR="00591086" w:rsidRPr="00591086" w:rsidRDefault="00591086" w:rsidP="00591086">
      <w:pPr>
        <w:tabs>
          <w:tab w:val="num" w:pos="5040"/>
        </w:tabs>
        <w:autoSpaceDE w:val="0"/>
        <w:autoSpaceDN w:val="0"/>
        <w:adjustRightInd w:val="0"/>
        <w:snapToGri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5.4.Уполномоченный орган перечисляет средства компенсации исполнителям коммунальных услуг с учетом Информации, указанной в пункте 5.3 настоящего Порядка, при условии целевого использования средств компенсации, полученных в отчетном квартале.</w:t>
      </w:r>
    </w:p>
    <w:p w:rsidR="00591086" w:rsidRPr="00591086" w:rsidRDefault="00591086" w:rsidP="00591086">
      <w:pPr>
        <w:tabs>
          <w:tab w:val="num" w:pos="5040"/>
        </w:tabs>
        <w:autoSpaceDE w:val="0"/>
        <w:autoSpaceDN w:val="0"/>
        <w:adjustRightInd w:val="0"/>
        <w:snapToGri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5.4.1. При не подтверждении исполнителями коммунальных услуг целевого использования средств компенсации дальнейшее перечисление средств компенсации уполномоченным органом исполнителям коммунальных услуг не производится.</w:t>
      </w:r>
    </w:p>
    <w:p w:rsidR="00591086" w:rsidRPr="00591086" w:rsidRDefault="00591086" w:rsidP="00591086">
      <w:pPr>
        <w:tabs>
          <w:tab w:val="num" w:pos="5040"/>
        </w:tabs>
        <w:autoSpaceDE w:val="0"/>
        <w:autoSpaceDN w:val="0"/>
        <w:adjustRightInd w:val="0"/>
        <w:snapToGri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lastRenderedPageBreak/>
        <w:t xml:space="preserve">         5.4.2. Перечисление средств компенсации осуществляется в течение 15 рабочих дней со дня поступления в уполномоченный орган документов, подтверждающих целевое использование средств компенсации, с учётом размера средств компенсации за период, в котором перечисление средств компенсации не осуществлялось.</w:t>
      </w:r>
    </w:p>
    <w:p w:rsidR="00591086" w:rsidRPr="00591086" w:rsidRDefault="00591086" w:rsidP="00591086">
      <w:pPr>
        <w:tabs>
          <w:tab w:val="num" w:pos="5040"/>
        </w:tabs>
        <w:autoSpaceDE w:val="0"/>
        <w:autoSpaceDN w:val="0"/>
        <w:adjustRightInd w:val="0"/>
        <w:snapToGrid w:val="0"/>
        <w:spacing w:after="0" w:line="240" w:lineRule="auto"/>
        <w:jc w:val="both"/>
        <w:rPr>
          <w:rFonts w:ascii="Times New Roman" w:eastAsia="Times New Roman" w:hAnsi="Times New Roman"/>
          <w:sz w:val="20"/>
          <w:szCs w:val="20"/>
          <w:lang w:eastAsia="ru-RU"/>
        </w:rPr>
      </w:pPr>
      <w:r w:rsidRPr="00591086">
        <w:rPr>
          <w:rFonts w:ascii="Times New Roman" w:eastAsia="Times New Roman" w:hAnsi="Times New Roman"/>
          <w:sz w:val="20"/>
          <w:szCs w:val="20"/>
          <w:lang w:eastAsia="ru-RU"/>
        </w:rPr>
        <w:t xml:space="preserve">        5.4.3. Исполнители коммунальных услуг возвращают средства компенсации в районный бюджет в объёме средств компенсации, целевое использование которых не подтверждено.</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591086">
        <w:rPr>
          <w:rFonts w:ascii="Times New Roman" w:eastAsia="Times New Roman" w:hAnsi="Times New Roman"/>
          <w:sz w:val="20"/>
          <w:szCs w:val="20"/>
          <w:lang w:eastAsia="ru-RU"/>
        </w:rPr>
        <w:t>5.5. При нарушении исполнителем коммунальных услуг условий предоставления компенсации,</w:t>
      </w:r>
      <w:r w:rsidRPr="00591086">
        <w:rPr>
          <w:rFonts w:ascii="Times New Roman" w:eastAsia="Times New Roman" w:hAnsi="Times New Roman"/>
          <w:bCs/>
          <w:sz w:val="20"/>
          <w:szCs w:val="20"/>
          <w:lang w:eastAsia="ru-RU"/>
        </w:rPr>
        <w:t xml:space="preserve"> а также представления</w:t>
      </w:r>
      <w:r w:rsidRPr="00591086">
        <w:rPr>
          <w:rFonts w:ascii="Times New Roman" w:eastAsia="Times New Roman" w:hAnsi="Times New Roman"/>
          <w:sz w:val="20"/>
          <w:szCs w:val="20"/>
          <w:lang w:eastAsia="ru-RU"/>
        </w:rPr>
        <w:t xml:space="preserve"> исполнителем коммунальных услуг</w:t>
      </w:r>
      <w:r w:rsidRPr="00591086">
        <w:rPr>
          <w:rFonts w:ascii="Times New Roman" w:eastAsia="Times New Roman" w:hAnsi="Times New Roman"/>
          <w:bCs/>
          <w:sz w:val="20"/>
          <w:szCs w:val="20"/>
          <w:lang w:eastAsia="ru-RU"/>
        </w:rPr>
        <w:t xml:space="preserve"> недостоверных сведений, содержащихся в документах, представленных ими для получения субсидий на компенсацию, уполномоченный орган направляет уведомление о возврате в 10-дневный срок средств перечисленных субсидий в районный бюджет за период, в котором были допущены нарушения условий.</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bCs/>
          <w:sz w:val="20"/>
          <w:szCs w:val="20"/>
          <w:lang w:eastAsia="ru-RU"/>
        </w:rPr>
        <w:t xml:space="preserve">Уведомление направляется </w:t>
      </w:r>
      <w:r w:rsidRPr="00591086">
        <w:rPr>
          <w:rFonts w:ascii="Times New Roman" w:eastAsia="Times New Roman" w:hAnsi="Times New Roman"/>
          <w:sz w:val="20"/>
          <w:szCs w:val="20"/>
          <w:lang w:eastAsia="ru-RU"/>
        </w:rPr>
        <w:t>заказным письмом через отделения федеральной почтовой связи с уведомлением о вручении.</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591086">
        <w:rPr>
          <w:rFonts w:ascii="Times New Roman" w:eastAsia="Times New Roman" w:hAnsi="Times New Roman"/>
          <w:bCs/>
          <w:sz w:val="20"/>
          <w:szCs w:val="20"/>
          <w:lang w:eastAsia="ru-RU"/>
        </w:rPr>
        <w:t>5.6. И</w:t>
      </w:r>
      <w:r w:rsidRPr="00591086">
        <w:rPr>
          <w:rFonts w:ascii="Times New Roman" w:eastAsia="Times New Roman" w:hAnsi="Times New Roman"/>
          <w:sz w:val="20"/>
          <w:szCs w:val="20"/>
          <w:lang w:eastAsia="ru-RU"/>
        </w:rPr>
        <w:t xml:space="preserve">сполнители коммунальных услуг </w:t>
      </w:r>
      <w:r w:rsidRPr="00591086">
        <w:rPr>
          <w:rFonts w:ascii="Times New Roman" w:eastAsia="Times New Roman" w:hAnsi="Times New Roman"/>
          <w:bCs/>
          <w:sz w:val="20"/>
          <w:szCs w:val="20"/>
          <w:lang w:eastAsia="ru-RU"/>
        </w:rPr>
        <w:t>в течение 10 рабочих дней с момента получения уведомления обязаны произвести возврат в районный бюджет ранее полученных сумм субсидий, указанных в уведомлении, в полном объеме.</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591086">
        <w:rPr>
          <w:rFonts w:ascii="Times New Roman" w:eastAsia="Times New Roman" w:hAnsi="Times New Roman"/>
          <w:bCs/>
          <w:sz w:val="20"/>
          <w:szCs w:val="20"/>
          <w:lang w:eastAsia="ru-RU"/>
        </w:rPr>
        <w:t>В случае</w:t>
      </w:r>
      <w:proofErr w:type="gramStart"/>
      <w:r w:rsidRPr="00591086">
        <w:rPr>
          <w:rFonts w:ascii="Times New Roman" w:eastAsia="Times New Roman" w:hAnsi="Times New Roman"/>
          <w:bCs/>
          <w:sz w:val="20"/>
          <w:szCs w:val="20"/>
          <w:lang w:eastAsia="ru-RU"/>
        </w:rPr>
        <w:t>,</w:t>
      </w:r>
      <w:proofErr w:type="gramEnd"/>
      <w:r w:rsidRPr="00591086">
        <w:rPr>
          <w:rFonts w:ascii="Times New Roman" w:eastAsia="Times New Roman" w:hAnsi="Times New Roman"/>
          <w:bCs/>
          <w:sz w:val="20"/>
          <w:szCs w:val="20"/>
          <w:lang w:eastAsia="ru-RU"/>
        </w:rPr>
        <w:t xml:space="preserve"> если исполнители коммунальных услуг не возвратили субсидии в установленный срок или возвратили не в полном объеме, уполномоченный орган обращается в суд с заявлением о взыскании перечисленных сумм субсидий в районный бюджет.</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91086">
        <w:rPr>
          <w:rFonts w:ascii="Times New Roman" w:eastAsia="Times New Roman" w:hAnsi="Times New Roman"/>
          <w:bCs/>
          <w:sz w:val="20"/>
          <w:szCs w:val="20"/>
          <w:lang w:eastAsia="ru-RU"/>
        </w:rPr>
        <w:t xml:space="preserve">5.7. </w:t>
      </w:r>
      <w:r w:rsidRPr="00591086">
        <w:rPr>
          <w:rFonts w:ascii="Times New Roman" w:eastAsia="Times New Roman" w:hAnsi="Times New Roman"/>
          <w:sz w:val="20"/>
          <w:szCs w:val="20"/>
          <w:lang w:eastAsia="ru-RU"/>
        </w:rPr>
        <w:t>Ответственность за целевое использование полученных субсидий, а также достоверность предоставляемых в уполномоченный орган данных по объёмам оказанных населению коммунальных услуг и направлениям использования средств субсидий, возлагается на исполнителей коммунальных услуг.</w:t>
      </w:r>
    </w:p>
    <w:p w:rsid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591086">
        <w:rPr>
          <w:rFonts w:ascii="Times New Roman" w:eastAsia="Times New Roman" w:hAnsi="Times New Roman"/>
          <w:bCs/>
          <w:sz w:val="20"/>
          <w:szCs w:val="20"/>
          <w:lang w:eastAsia="ru-RU"/>
        </w:rPr>
        <w:t>5.8. Проверка соблюдения условий, целей и порядка предоставления субсидий исполнителем коммунальных услуг осуществляется органом финансового контроля муниципального образования Красноярского края,  в соответствии с бюджетным законодательством Российской Федерации и нормативно-правовыми актами, регулирующими бюджетные правоотношения.</w:t>
      </w:r>
    </w:p>
    <w:p w:rsidR="00591086" w:rsidRPr="00591086" w:rsidRDefault="00591086" w:rsidP="00591086">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tbl>
      <w:tblPr>
        <w:tblW w:w="9861" w:type="dxa"/>
        <w:tblLook w:val="01E0"/>
      </w:tblPr>
      <w:tblGrid>
        <w:gridCol w:w="9861"/>
      </w:tblGrid>
      <w:tr w:rsidR="00591086" w:rsidRPr="00591086" w:rsidTr="00591086">
        <w:trPr>
          <w:trHeight w:val="1548"/>
        </w:trPr>
        <w:tc>
          <w:tcPr>
            <w:tcW w:w="9861" w:type="dxa"/>
          </w:tcPr>
          <w:p w:rsidR="00591086" w:rsidRPr="00591086" w:rsidRDefault="00591086" w:rsidP="00591086">
            <w:pPr>
              <w:spacing w:after="0" w:line="240" w:lineRule="auto"/>
              <w:ind w:right="-6"/>
              <w:jc w:val="both"/>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Приложение № 1</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к  Порядку предоставления компенсации части платы граждан  </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за коммунальные услуги на территории </w:t>
            </w:r>
            <w:proofErr w:type="spellStart"/>
            <w:r w:rsidRPr="00591086">
              <w:rPr>
                <w:rFonts w:ascii="Times New Roman" w:eastAsia="Times New Roman" w:hAnsi="Times New Roman"/>
                <w:sz w:val="18"/>
                <w:szCs w:val="20"/>
                <w:lang w:eastAsia="ru-RU"/>
              </w:rPr>
              <w:t>Богучанского</w:t>
            </w:r>
            <w:proofErr w:type="spellEnd"/>
            <w:r w:rsidRPr="00591086">
              <w:rPr>
                <w:rFonts w:ascii="Times New Roman" w:eastAsia="Times New Roman" w:hAnsi="Times New Roman"/>
                <w:sz w:val="18"/>
                <w:szCs w:val="20"/>
                <w:lang w:eastAsia="ru-RU"/>
              </w:rPr>
              <w:t xml:space="preserve"> района, </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а также </w:t>
            </w:r>
            <w:proofErr w:type="gramStart"/>
            <w:r w:rsidRPr="00591086">
              <w:rPr>
                <w:rFonts w:ascii="Times New Roman" w:eastAsia="Times New Roman" w:hAnsi="Times New Roman"/>
                <w:sz w:val="18"/>
                <w:szCs w:val="20"/>
                <w:lang w:eastAsia="ru-RU"/>
              </w:rPr>
              <w:t>контроля за</w:t>
            </w:r>
            <w:proofErr w:type="gramEnd"/>
            <w:r w:rsidRPr="00591086">
              <w:rPr>
                <w:rFonts w:ascii="Times New Roman" w:eastAsia="Times New Roman" w:hAnsi="Times New Roman"/>
                <w:sz w:val="18"/>
                <w:szCs w:val="20"/>
                <w:lang w:eastAsia="ru-RU"/>
              </w:rPr>
              <w:t xml:space="preserve"> соблюдением условий предоставления</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                                                                                   компенсации и возврата субсидий в случае нарушения условий    </w:t>
            </w:r>
          </w:p>
          <w:p w:rsidR="00591086" w:rsidRDefault="00591086" w:rsidP="00591086">
            <w:pPr>
              <w:autoSpaceDE w:val="0"/>
              <w:autoSpaceDN w:val="0"/>
              <w:adjustRightInd w:val="0"/>
              <w:spacing w:after="0" w:line="240" w:lineRule="auto"/>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их предоставления</w:t>
            </w:r>
          </w:p>
          <w:p w:rsidR="00591086" w:rsidRPr="00591086" w:rsidRDefault="00591086" w:rsidP="00591086">
            <w:pPr>
              <w:autoSpaceDE w:val="0"/>
              <w:autoSpaceDN w:val="0"/>
              <w:adjustRightInd w:val="0"/>
              <w:spacing w:after="0" w:line="240" w:lineRule="auto"/>
              <w:jc w:val="right"/>
              <w:rPr>
                <w:rFonts w:ascii="Times New Roman" w:eastAsia="Times New Roman" w:hAnsi="Times New Roman"/>
                <w:sz w:val="18"/>
                <w:szCs w:val="20"/>
                <w:lang w:eastAsia="ru-RU"/>
              </w:rPr>
            </w:pPr>
          </w:p>
        </w:tc>
      </w:tr>
    </w:tbl>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Руководителю уполномоченного</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органа местного самоуправления</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_________________________________</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(ФИО)</w:t>
      </w:r>
    </w:p>
    <w:p w:rsidR="00591086" w:rsidRPr="00591086" w:rsidRDefault="00591086" w:rsidP="00591086">
      <w:pPr>
        <w:widowControl w:val="0"/>
        <w:autoSpaceDE w:val="0"/>
        <w:autoSpaceDN w:val="0"/>
        <w:adjustRightInd w:val="0"/>
        <w:spacing w:after="0" w:line="240" w:lineRule="auto"/>
        <w:ind w:left="4395"/>
        <w:rPr>
          <w:rFonts w:ascii="Times New Roman" w:eastAsia="Times New Roman" w:hAnsi="Times New Roman"/>
          <w:sz w:val="20"/>
          <w:lang w:eastAsia="ru-RU"/>
        </w:rPr>
      </w:pPr>
      <w:r w:rsidRPr="00591086">
        <w:rPr>
          <w:rFonts w:ascii="Times New Roman" w:eastAsia="Times New Roman" w:hAnsi="Times New Roman"/>
          <w:sz w:val="20"/>
          <w:lang w:eastAsia="ru-RU"/>
        </w:rPr>
        <w:t>руководителя исполнителя коммунальных услуг</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_________________________________</w:t>
      </w:r>
    </w:p>
    <w:p w:rsidR="00591086" w:rsidRPr="00591086" w:rsidRDefault="00591086" w:rsidP="00591086">
      <w:pPr>
        <w:widowControl w:val="0"/>
        <w:autoSpaceDE w:val="0"/>
        <w:autoSpaceDN w:val="0"/>
        <w:adjustRightInd w:val="0"/>
        <w:spacing w:after="0" w:line="240" w:lineRule="auto"/>
        <w:ind w:left="4395"/>
        <w:rPr>
          <w:rFonts w:ascii="Times New Roman" w:eastAsia="Times New Roman" w:hAnsi="Times New Roman"/>
          <w:sz w:val="20"/>
          <w:lang w:eastAsia="ru-RU"/>
        </w:rPr>
      </w:pPr>
      <w:r w:rsidRPr="00591086">
        <w:rPr>
          <w:rFonts w:ascii="Times New Roman" w:eastAsia="Times New Roman" w:hAnsi="Times New Roman"/>
          <w:sz w:val="20"/>
          <w:lang w:eastAsia="ru-RU"/>
        </w:rPr>
        <w:t>(ФИО руководителя исполнителя коммунальных услуг)</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Адрес: __________________________</w:t>
      </w:r>
    </w:p>
    <w:p w:rsidR="00591086" w:rsidRPr="00591086" w:rsidRDefault="00591086" w:rsidP="00591086">
      <w:pPr>
        <w:widowControl w:val="0"/>
        <w:autoSpaceDE w:val="0"/>
        <w:autoSpaceDN w:val="0"/>
        <w:adjustRightInd w:val="0"/>
        <w:spacing w:after="0" w:line="240" w:lineRule="auto"/>
        <w:ind w:firstLine="4395"/>
        <w:rPr>
          <w:rFonts w:ascii="Times New Roman" w:eastAsia="Times New Roman" w:hAnsi="Times New Roman"/>
          <w:sz w:val="20"/>
          <w:lang w:eastAsia="ru-RU"/>
        </w:rPr>
      </w:pPr>
      <w:r w:rsidRPr="00591086">
        <w:rPr>
          <w:rFonts w:ascii="Times New Roman" w:eastAsia="Times New Roman" w:hAnsi="Times New Roman"/>
          <w:sz w:val="20"/>
          <w:lang w:eastAsia="ru-RU"/>
        </w:rPr>
        <w:t>Телефон: ________________________</w:t>
      </w:r>
    </w:p>
    <w:p w:rsidR="00591086" w:rsidRPr="00591086" w:rsidRDefault="00591086" w:rsidP="00591086">
      <w:pPr>
        <w:widowControl w:val="0"/>
        <w:autoSpaceDE w:val="0"/>
        <w:autoSpaceDN w:val="0"/>
        <w:adjustRightInd w:val="0"/>
        <w:spacing w:after="0" w:line="240" w:lineRule="auto"/>
        <w:ind w:firstLine="4395"/>
        <w:outlineLvl w:val="0"/>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jc w:val="center"/>
        <w:rPr>
          <w:rFonts w:ascii="Times New Roman" w:eastAsia="Times New Roman" w:hAnsi="Times New Roman"/>
          <w:sz w:val="20"/>
          <w:lang w:eastAsia="ru-RU"/>
        </w:rPr>
      </w:pPr>
      <w:r w:rsidRPr="00591086">
        <w:rPr>
          <w:rFonts w:ascii="Times New Roman" w:eastAsia="Times New Roman" w:hAnsi="Times New Roman"/>
          <w:sz w:val="20"/>
          <w:lang w:eastAsia="ru-RU"/>
        </w:rPr>
        <w:t>Заявление</w:t>
      </w:r>
    </w:p>
    <w:p w:rsidR="00591086" w:rsidRPr="00591086" w:rsidRDefault="00591086" w:rsidP="00591086">
      <w:pPr>
        <w:widowControl w:val="0"/>
        <w:autoSpaceDE w:val="0"/>
        <w:autoSpaceDN w:val="0"/>
        <w:adjustRightInd w:val="0"/>
        <w:spacing w:after="0" w:line="240" w:lineRule="auto"/>
        <w:jc w:val="center"/>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о предоставлении компенсации части платы граждан за коммунальные услуги </w:t>
      </w:r>
      <w:r w:rsidRPr="00591086">
        <w:rPr>
          <w:rFonts w:ascii="Times New Roman" w:eastAsia="Times New Roman" w:hAnsi="Times New Roman"/>
          <w:sz w:val="20"/>
          <w:lang w:eastAsia="ru-RU"/>
        </w:rPr>
        <w:br/>
        <w:t>в форме субсидий исполнителю коммунальных услуг</w:t>
      </w:r>
    </w:p>
    <w:p w:rsidR="00591086" w:rsidRPr="00591086" w:rsidRDefault="00591086" w:rsidP="00591086">
      <w:pPr>
        <w:widowControl w:val="0"/>
        <w:autoSpaceDE w:val="0"/>
        <w:autoSpaceDN w:val="0"/>
        <w:adjustRightInd w:val="0"/>
        <w:spacing w:after="0" w:line="240" w:lineRule="auto"/>
        <w:jc w:val="center"/>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ind w:firstLine="708"/>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В соответствии с </w:t>
      </w:r>
      <w:hyperlink r:id="rId43" w:history="1">
        <w:r w:rsidRPr="00591086">
          <w:rPr>
            <w:rFonts w:ascii="Times New Roman" w:eastAsia="Times New Roman" w:hAnsi="Times New Roman"/>
            <w:sz w:val="20"/>
            <w:lang w:eastAsia="ru-RU"/>
          </w:rPr>
          <w:t>Законом</w:t>
        </w:r>
      </w:hyperlink>
      <w:r w:rsidRPr="00591086">
        <w:rPr>
          <w:rFonts w:ascii="Times New Roman" w:eastAsia="Times New Roman" w:hAnsi="Times New Roman"/>
          <w:sz w:val="20"/>
          <w:lang w:eastAsia="ru-RU"/>
        </w:rPr>
        <w:t xml:space="preserve">  Красноярского  края  от 01.12.2014 № 7-2835 «Об отдельных мерах по обеспечению ограничения платы граждан за коммунальные услуги» прошу  рассмотреть  документы  для принятия решения о компенсации части платы граждан за коммунальные услуги исполнителю коммунальных услуг ______________________________________________________________________</w:t>
      </w:r>
    </w:p>
    <w:p w:rsidR="00591086" w:rsidRPr="00591086" w:rsidRDefault="00591086" w:rsidP="00591086">
      <w:pPr>
        <w:widowControl w:val="0"/>
        <w:autoSpaceDE w:val="0"/>
        <w:autoSpaceDN w:val="0"/>
        <w:adjustRightInd w:val="0"/>
        <w:spacing w:after="0" w:line="240" w:lineRule="auto"/>
        <w:jc w:val="both"/>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(наименование исполнителя коммунальных услуг)</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ИНН исполнителя коммунальных услуг ______________________________________</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В  случае  принятия  решения  о  предоставлении  компенсации  прошу  ее перечислять на расчетный счет _________________________________________________________________________</w:t>
      </w:r>
    </w:p>
    <w:p w:rsidR="00591086" w:rsidRPr="00591086" w:rsidRDefault="00591086" w:rsidP="00591086">
      <w:pPr>
        <w:widowControl w:val="0"/>
        <w:autoSpaceDE w:val="0"/>
        <w:autoSpaceDN w:val="0"/>
        <w:adjustRightInd w:val="0"/>
        <w:spacing w:after="0" w:line="240" w:lineRule="auto"/>
        <w:jc w:val="both"/>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(наименование исполнителя коммунальных услуг)</w:t>
      </w:r>
    </w:p>
    <w:p w:rsidR="00591086" w:rsidRPr="00591086" w:rsidRDefault="00591086" w:rsidP="00591086">
      <w:pPr>
        <w:widowControl w:val="0"/>
        <w:autoSpaceDE w:val="0"/>
        <w:autoSpaceDN w:val="0"/>
        <w:adjustRightInd w:val="0"/>
        <w:spacing w:after="0" w:line="240" w:lineRule="auto"/>
        <w:jc w:val="both"/>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№______ в ___________________________________________________________ </w:t>
      </w:r>
    </w:p>
    <w:p w:rsidR="00591086" w:rsidRPr="00591086" w:rsidRDefault="00591086" w:rsidP="00591086">
      <w:pPr>
        <w:widowControl w:val="0"/>
        <w:autoSpaceDE w:val="0"/>
        <w:autoSpaceDN w:val="0"/>
        <w:adjustRightInd w:val="0"/>
        <w:spacing w:after="0" w:line="240" w:lineRule="auto"/>
        <w:jc w:val="both"/>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(наименование банка)</w:t>
      </w:r>
    </w:p>
    <w:p w:rsidR="00591086" w:rsidRPr="00591086" w:rsidRDefault="00591086" w:rsidP="00591086">
      <w:pPr>
        <w:widowControl w:val="0"/>
        <w:autoSpaceDE w:val="0"/>
        <w:autoSpaceDN w:val="0"/>
        <w:adjustRightInd w:val="0"/>
        <w:spacing w:after="0" w:line="240" w:lineRule="auto"/>
        <w:jc w:val="both"/>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БИК______________________________________________, </w:t>
      </w:r>
      <w:r w:rsidRPr="00591086">
        <w:rPr>
          <w:rFonts w:ascii="Times New Roman" w:eastAsia="Times New Roman" w:hAnsi="Times New Roman"/>
          <w:sz w:val="20"/>
          <w:lang w:eastAsia="ru-RU"/>
        </w:rPr>
        <w:br/>
        <w:t>корсчет № _________________________________________.</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lastRenderedPageBreak/>
        <w:t xml:space="preserve">         Решение о предоставлении  субсидии либо об отказе в её предоставлении прошу направить (нужное отметить знаком </w:t>
      </w:r>
      <w:r w:rsidRPr="00591086">
        <w:rPr>
          <w:rFonts w:ascii="Times New Roman" w:eastAsia="Times New Roman" w:hAnsi="Times New Roman"/>
          <w:sz w:val="20"/>
          <w:lang w:val="en-US" w:eastAsia="ru-RU"/>
        </w:rPr>
        <w:t>V</w:t>
      </w:r>
      <w:r w:rsidRPr="00591086">
        <w:rPr>
          <w:rFonts w:ascii="Times New Roman" w:eastAsia="Times New Roman" w:hAnsi="Times New Roman"/>
          <w:sz w:val="20"/>
          <w:lang w:eastAsia="ru-RU"/>
        </w:rPr>
        <w:t xml:space="preserve"> </w:t>
      </w:r>
      <w:r w:rsidRPr="00591086">
        <w:rPr>
          <w:rFonts w:ascii="Times New Roman" w:eastAsia="Times New Roman" w:hAnsi="Times New Roman"/>
          <w:sz w:val="20"/>
          <w:lang w:val="en-US" w:eastAsia="ru-RU"/>
        </w:rPr>
        <w:t>c</w:t>
      </w:r>
      <w:r w:rsidRPr="00591086">
        <w:rPr>
          <w:rFonts w:ascii="Times New Roman" w:eastAsia="Times New Roman" w:hAnsi="Times New Roman"/>
          <w:sz w:val="20"/>
          <w:lang w:eastAsia="ru-RU"/>
        </w:rPr>
        <w:t xml:space="preserve"> указанием реквизитов):</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p>
    <w:tbl>
      <w:tblPr>
        <w:tblStyle w:val="450"/>
        <w:tblW w:w="0" w:type="auto"/>
        <w:tblLook w:val="04A0"/>
      </w:tblPr>
      <w:tblGrid>
        <w:gridCol w:w="793"/>
        <w:gridCol w:w="8777"/>
      </w:tblGrid>
      <w:tr w:rsidR="00591086" w:rsidRPr="00591086" w:rsidTr="00591086">
        <w:tc>
          <w:tcPr>
            <w:tcW w:w="817" w:type="dxa"/>
          </w:tcPr>
          <w:p w:rsidR="00591086" w:rsidRPr="00591086" w:rsidRDefault="00591086" w:rsidP="00591086">
            <w:pPr>
              <w:widowControl w:val="0"/>
              <w:autoSpaceDE w:val="0"/>
              <w:autoSpaceDN w:val="0"/>
              <w:adjustRightInd w:val="0"/>
              <w:spacing w:after="0" w:line="240" w:lineRule="auto"/>
              <w:rPr>
                <w:sz w:val="20"/>
                <w:lang w:eastAsia="ru-RU"/>
              </w:rPr>
            </w:pPr>
          </w:p>
        </w:tc>
        <w:tc>
          <w:tcPr>
            <w:tcW w:w="9036" w:type="dxa"/>
          </w:tcPr>
          <w:p w:rsidR="00591086" w:rsidRPr="00591086" w:rsidRDefault="00591086" w:rsidP="00591086">
            <w:pPr>
              <w:widowControl w:val="0"/>
              <w:autoSpaceDE w:val="0"/>
              <w:autoSpaceDN w:val="0"/>
              <w:adjustRightInd w:val="0"/>
              <w:spacing w:after="0" w:line="240" w:lineRule="auto"/>
              <w:rPr>
                <w:sz w:val="20"/>
                <w:lang w:eastAsia="ru-RU"/>
              </w:rPr>
            </w:pPr>
            <w:r w:rsidRPr="00591086">
              <w:rPr>
                <w:sz w:val="20"/>
                <w:lang w:eastAsia="ru-RU"/>
              </w:rPr>
              <w:t>по почтовому адресу:</w:t>
            </w:r>
          </w:p>
        </w:tc>
      </w:tr>
      <w:tr w:rsidR="00591086" w:rsidRPr="00591086" w:rsidTr="00591086">
        <w:tc>
          <w:tcPr>
            <w:tcW w:w="817" w:type="dxa"/>
          </w:tcPr>
          <w:p w:rsidR="00591086" w:rsidRPr="00591086" w:rsidRDefault="00591086" w:rsidP="00591086">
            <w:pPr>
              <w:widowControl w:val="0"/>
              <w:autoSpaceDE w:val="0"/>
              <w:autoSpaceDN w:val="0"/>
              <w:adjustRightInd w:val="0"/>
              <w:spacing w:after="0" w:line="240" w:lineRule="auto"/>
              <w:rPr>
                <w:sz w:val="20"/>
                <w:lang w:eastAsia="ru-RU"/>
              </w:rPr>
            </w:pPr>
          </w:p>
        </w:tc>
        <w:tc>
          <w:tcPr>
            <w:tcW w:w="9036" w:type="dxa"/>
          </w:tcPr>
          <w:p w:rsidR="00591086" w:rsidRPr="00591086" w:rsidRDefault="00591086" w:rsidP="00591086">
            <w:pPr>
              <w:widowControl w:val="0"/>
              <w:autoSpaceDE w:val="0"/>
              <w:autoSpaceDN w:val="0"/>
              <w:adjustRightInd w:val="0"/>
              <w:spacing w:after="0" w:line="240" w:lineRule="auto"/>
              <w:rPr>
                <w:sz w:val="20"/>
                <w:lang w:eastAsia="ru-RU"/>
              </w:rPr>
            </w:pPr>
            <w:proofErr w:type="gramStart"/>
            <w:r w:rsidRPr="00591086">
              <w:rPr>
                <w:sz w:val="20"/>
                <w:lang w:eastAsia="ru-RU"/>
              </w:rPr>
              <w:t>на адрес электронной почты либо в личный кабинет на портале государственных и муниципальных услуг (Единый портал государственных и муниципальных услуг (функций) (</w:t>
            </w:r>
            <w:hyperlink r:id="rId44" w:history="1">
              <w:r w:rsidRPr="00591086">
                <w:rPr>
                  <w:sz w:val="20"/>
                  <w:u w:val="single"/>
                  <w:lang w:val="en-US" w:eastAsia="ru-RU"/>
                </w:rPr>
                <w:t>www</w:t>
              </w:r>
              <w:r w:rsidRPr="00591086">
                <w:rPr>
                  <w:sz w:val="20"/>
                  <w:u w:val="single"/>
                  <w:lang w:eastAsia="ru-RU"/>
                </w:rPr>
                <w:t>.</w:t>
              </w:r>
              <w:r w:rsidRPr="00591086">
                <w:rPr>
                  <w:sz w:val="20"/>
                  <w:u w:val="single"/>
                  <w:lang w:val="en-US" w:eastAsia="ru-RU"/>
                </w:rPr>
                <w:t>gosuslugi</w:t>
              </w:r>
              <w:r w:rsidRPr="00591086">
                <w:rPr>
                  <w:sz w:val="20"/>
                  <w:u w:val="single"/>
                  <w:lang w:eastAsia="ru-RU"/>
                </w:rPr>
                <w:t>.</w:t>
              </w:r>
              <w:r w:rsidRPr="00591086">
                <w:rPr>
                  <w:sz w:val="20"/>
                  <w:u w:val="single"/>
                  <w:lang w:val="en-US" w:eastAsia="ru-RU"/>
                </w:rPr>
                <w:t>ru</w:t>
              </w:r>
            </w:hyperlink>
            <w:r w:rsidRPr="00591086">
              <w:rPr>
                <w:sz w:val="20"/>
                <w:lang w:eastAsia="ru-RU"/>
              </w:rPr>
              <w:t>), краевом портале государственных и муниципальных услуг (</w:t>
            </w:r>
            <w:hyperlink r:id="rId45" w:history="1">
              <w:r w:rsidRPr="00591086">
                <w:rPr>
                  <w:sz w:val="20"/>
                  <w:u w:val="single"/>
                  <w:lang w:val="en-US" w:eastAsia="ru-RU"/>
                </w:rPr>
                <w:t>www</w:t>
              </w:r>
              <w:r w:rsidRPr="00591086">
                <w:rPr>
                  <w:sz w:val="20"/>
                  <w:u w:val="single"/>
                  <w:lang w:eastAsia="ru-RU"/>
                </w:rPr>
                <w:t>.</w:t>
              </w:r>
              <w:r w:rsidRPr="00591086">
                <w:rPr>
                  <w:sz w:val="20"/>
                  <w:u w:val="single"/>
                  <w:lang w:val="en-US" w:eastAsia="ru-RU"/>
                </w:rPr>
                <w:t>gosuslugi</w:t>
              </w:r>
              <w:r w:rsidRPr="00591086">
                <w:rPr>
                  <w:sz w:val="20"/>
                  <w:u w:val="single"/>
                  <w:lang w:eastAsia="ru-RU"/>
                </w:rPr>
                <w:t>.</w:t>
              </w:r>
              <w:r w:rsidRPr="00591086">
                <w:rPr>
                  <w:sz w:val="20"/>
                  <w:u w:val="single"/>
                  <w:lang w:val="en-US" w:eastAsia="ru-RU"/>
                </w:rPr>
                <w:t>krskstate</w:t>
              </w:r>
              <w:r w:rsidRPr="00591086">
                <w:rPr>
                  <w:sz w:val="20"/>
                  <w:u w:val="single"/>
                  <w:lang w:eastAsia="ru-RU"/>
                </w:rPr>
                <w:t>.</w:t>
              </w:r>
              <w:r w:rsidRPr="00591086">
                <w:rPr>
                  <w:sz w:val="20"/>
                  <w:u w:val="single"/>
                  <w:lang w:val="en-US" w:eastAsia="ru-RU"/>
                </w:rPr>
                <w:t>ru</w:t>
              </w:r>
            </w:hyperlink>
            <w:r w:rsidRPr="00591086">
              <w:rPr>
                <w:sz w:val="20"/>
                <w:lang w:eastAsia="ru-RU"/>
              </w:rPr>
              <w:t>)</w:t>
            </w:r>
            <w:proofErr w:type="gramEnd"/>
          </w:p>
          <w:p w:rsidR="00591086" w:rsidRPr="00591086" w:rsidRDefault="00591086" w:rsidP="00591086">
            <w:pPr>
              <w:widowControl w:val="0"/>
              <w:autoSpaceDE w:val="0"/>
              <w:autoSpaceDN w:val="0"/>
              <w:adjustRightInd w:val="0"/>
              <w:spacing w:after="0" w:line="240" w:lineRule="auto"/>
              <w:rPr>
                <w:sz w:val="20"/>
                <w:lang w:eastAsia="ru-RU"/>
              </w:rPr>
            </w:pPr>
          </w:p>
        </w:tc>
      </w:tr>
      <w:tr w:rsidR="00591086" w:rsidRPr="00591086" w:rsidTr="00591086">
        <w:tc>
          <w:tcPr>
            <w:tcW w:w="817" w:type="dxa"/>
          </w:tcPr>
          <w:p w:rsidR="00591086" w:rsidRPr="00591086" w:rsidRDefault="00591086" w:rsidP="00591086">
            <w:pPr>
              <w:widowControl w:val="0"/>
              <w:autoSpaceDE w:val="0"/>
              <w:autoSpaceDN w:val="0"/>
              <w:adjustRightInd w:val="0"/>
              <w:spacing w:after="0" w:line="240" w:lineRule="auto"/>
              <w:rPr>
                <w:sz w:val="20"/>
                <w:lang w:eastAsia="ru-RU"/>
              </w:rPr>
            </w:pPr>
          </w:p>
        </w:tc>
        <w:tc>
          <w:tcPr>
            <w:tcW w:w="9036" w:type="dxa"/>
          </w:tcPr>
          <w:p w:rsidR="00591086" w:rsidRPr="00591086" w:rsidRDefault="00591086" w:rsidP="00591086">
            <w:pPr>
              <w:widowControl w:val="0"/>
              <w:autoSpaceDE w:val="0"/>
              <w:autoSpaceDN w:val="0"/>
              <w:adjustRightInd w:val="0"/>
              <w:spacing w:after="0" w:line="240" w:lineRule="auto"/>
              <w:rPr>
                <w:sz w:val="20"/>
                <w:lang w:eastAsia="ru-RU"/>
              </w:rPr>
            </w:pPr>
            <w:r w:rsidRPr="00591086">
              <w:rPr>
                <w:sz w:val="20"/>
                <w:lang w:eastAsia="ru-RU"/>
              </w:rPr>
              <w:t>на руки, при личном обращении</w:t>
            </w:r>
          </w:p>
        </w:tc>
      </w:tr>
    </w:tbl>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Приложение: на _____ </w:t>
      </w:r>
      <w:proofErr w:type="gramStart"/>
      <w:r w:rsidRPr="00591086">
        <w:rPr>
          <w:rFonts w:ascii="Times New Roman" w:eastAsia="Times New Roman" w:hAnsi="Times New Roman"/>
          <w:sz w:val="20"/>
          <w:lang w:eastAsia="ru-RU"/>
        </w:rPr>
        <w:t>л</w:t>
      </w:r>
      <w:proofErr w:type="gramEnd"/>
      <w:r w:rsidRPr="00591086">
        <w:rPr>
          <w:rFonts w:ascii="Times New Roman" w:eastAsia="Times New Roman" w:hAnsi="Times New Roman"/>
          <w:sz w:val="20"/>
          <w:lang w:eastAsia="ru-RU"/>
        </w:rPr>
        <w:t>. в _____ экз.</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Заявитель __________________________________            ___________________</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(ФИО руководителя исполнителя)                                       (подпись)</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коммунальных услуг/индивидуального предпринимателя)</w:t>
      </w: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p>
    <w:p w:rsidR="00591086" w:rsidRPr="00591086" w:rsidRDefault="00591086" w:rsidP="00591086">
      <w:pPr>
        <w:widowControl w:val="0"/>
        <w:autoSpaceDE w:val="0"/>
        <w:autoSpaceDN w:val="0"/>
        <w:adjustRightInd w:val="0"/>
        <w:spacing w:after="0" w:line="240" w:lineRule="auto"/>
        <w:rPr>
          <w:rFonts w:ascii="Times New Roman" w:eastAsia="Times New Roman" w:hAnsi="Times New Roman"/>
          <w:sz w:val="20"/>
          <w:lang w:eastAsia="ru-RU"/>
        </w:rPr>
      </w:pPr>
      <w:r w:rsidRPr="00591086">
        <w:rPr>
          <w:rFonts w:ascii="Times New Roman" w:eastAsia="Times New Roman" w:hAnsi="Times New Roman"/>
          <w:sz w:val="20"/>
          <w:lang w:eastAsia="ru-RU"/>
        </w:rPr>
        <w:t xml:space="preserve"> _________________</w:t>
      </w:r>
    </w:p>
    <w:tbl>
      <w:tblPr>
        <w:tblW w:w="9861" w:type="dxa"/>
        <w:tblLook w:val="01E0"/>
      </w:tblPr>
      <w:tblGrid>
        <w:gridCol w:w="4219"/>
        <w:gridCol w:w="5642"/>
      </w:tblGrid>
      <w:tr w:rsidR="00591086" w:rsidRPr="00591086" w:rsidTr="00591086">
        <w:trPr>
          <w:trHeight w:val="1418"/>
        </w:trPr>
        <w:tc>
          <w:tcPr>
            <w:tcW w:w="4219" w:type="dxa"/>
          </w:tcPr>
          <w:p w:rsidR="00591086" w:rsidRDefault="00591086" w:rsidP="00591086">
            <w:pPr>
              <w:autoSpaceDE w:val="0"/>
              <w:autoSpaceDN w:val="0"/>
              <w:adjustRightInd w:val="0"/>
              <w:spacing w:after="0" w:line="240" w:lineRule="auto"/>
              <w:jc w:val="center"/>
              <w:rPr>
                <w:rFonts w:ascii="Times New Roman" w:eastAsia="Times New Roman" w:hAnsi="Times New Roman"/>
                <w:szCs w:val="24"/>
                <w:lang w:val="en-US" w:eastAsia="ru-RU"/>
              </w:rPr>
            </w:pPr>
            <w:r w:rsidRPr="00591086">
              <w:rPr>
                <w:rFonts w:ascii="Times New Roman" w:eastAsia="Times New Roman" w:hAnsi="Times New Roman"/>
                <w:sz w:val="20"/>
                <w:lang w:eastAsia="ru-RU"/>
              </w:rPr>
              <w:t xml:space="preserve">                 (дата)</w:t>
            </w:r>
            <w:r w:rsidR="008B3E42" w:rsidRPr="00591086">
              <w:rPr>
                <w:rFonts w:ascii="Times New Roman" w:eastAsia="Times New Roman" w:hAnsi="Times New Roman"/>
                <w:szCs w:val="24"/>
                <w:lang w:eastAsia="ru-RU"/>
              </w:rPr>
              <w:t xml:space="preserve"> </w:t>
            </w:r>
          </w:p>
          <w:p w:rsidR="008B3E42" w:rsidRPr="008B3E42" w:rsidRDefault="008B3E42" w:rsidP="00591086">
            <w:pPr>
              <w:autoSpaceDE w:val="0"/>
              <w:autoSpaceDN w:val="0"/>
              <w:adjustRightInd w:val="0"/>
              <w:spacing w:after="0" w:line="240" w:lineRule="auto"/>
              <w:jc w:val="center"/>
              <w:rPr>
                <w:rFonts w:ascii="Times New Roman" w:eastAsia="Times New Roman" w:hAnsi="Times New Roman"/>
                <w:szCs w:val="24"/>
                <w:lang w:val="en-US" w:eastAsia="ru-RU"/>
              </w:rPr>
            </w:pPr>
          </w:p>
        </w:tc>
        <w:tc>
          <w:tcPr>
            <w:tcW w:w="5642" w:type="dxa"/>
          </w:tcPr>
          <w:p w:rsidR="008B3E42" w:rsidRDefault="008B3E42" w:rsidP="00591086">
            <w:pPr>
              <w:spacing w:after="0" w:line="240" w:lineRule="auto"/>
              <w:ind w:right="-6"/>
              <w:jc w:val="right"/>
              <w:rPr>
                <w:rFonts w:ascii="Times New Roman" w:eastAsia="Times New Roman" w:hAnsi="Times New Roman"/>
                <w:sz w:val="18"/>
                <w:szCs w:val="20"/>
                <w:lang w:val="en-US" w:eastAsia="ru-RU"/>
              </w:rPr>
            </w:pPr>
          </w:p>
          <w:p w:rsidR="008B3E42" w:rsidRDefault="008B3E42" w:rsidP="00591086">
            <w:pPr>
              <w:spacing w:after="0" w:line="240" w:lineRule="auto"/>
              <w:ind w:right="-6"/>
              <w:jc w:val="right"/>
              <w:rPr>
                <w:rFonts w:ascii="Times New Roman" w:eastAsia="Times New Roman" w:hAnsi="Times New Roman"/>
                <w:sz w:val="18"/>
                <w:szCs w:val="20"/>
                <w:lang w:val="en-US" w:eastAsia="ru-RU"/>
              </w:rPr>
            </w:pP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Приложение № 2</w:t>
            </w:r>
          </w:p>
          <w:p w:rsidR="00591086" w:rsidRPr="00591086" w:rsidRDefault="00591086" w:rsidP="00591086">
            <w:pPr>
              <w:spacing w:after="0" w:line="240" w:lineRule="auto"/>
              <w:ind w:right="-6"/>
              <w:jc w:val="right"/>
              <w:rPr>
                <w:rFonts w:ascii="Times New Roman" w:eastAsia="Times New Roman" w:hAnsi="Times New Roman"/>
                <w:sz w:val="18"/>
                <w:szCs w:val="20"/>
                <w:lang w:eastAsia="ru-RU"/>
              </w:rPr>
            </w:pPr>
            <w:r w:rsidRPr="00591086">
              <w:rPr>
                <w:rFonts w:ascii="Times New Roman" w:eastAsia="Times New Roman" w:hAnsi="Times New Roman"/>
                <w:sz w:val="18"/>
                <w:szCs w:val="20"/>
                <w:lang w:eastAsia="ru-RU"/>
              </w:rPr>
              <w:t xml:space="preserve">к Порядку предоставления компенсации части платы граждан за коммунальные услуги на территории </w:t>
            </w:r>
            <w:proofErr w:type="spellStart"/>
            <w:r w:rsidRPr="00591086">
              <w:rPr>
                <w:rFonts w:ascii="Times New Roman" w:eastAsia="Times New Roman" w:hAnsi="Times New Roman"/>
                <w:sz w:val="18"/>
                <w:szCs w:val="20"/>
                <w:lang w:eastAsia="ru-RU"/>
              </w:rPr>
              <w:t>Богучанского</w:t>
            </w:r>
            <w:proofErr w:type="spellEnd"/>
            <w:r w:rsidRPr="00591086">
              <w:rPr>
                <w:rFonts w:ascii="Times New Roman" w:eastAsia="Times New Roman" w:hAnsi="Times New Roman"/>
                <w:sz w:val="18"/>
                <w:szCs w:val="20"/>
                <w:lang w:eastAsia="ru-RU"/>
              </w:rPr>
              <w:t xml:space="preserve"> района, а также </w:t>
            </w:r>
            <w:proofErr w:type="gramStart"/>
            <w:r w:rsidRPr="00591086">
              <w:rPr>
                <w:rFonts w:ascii="Times New Roman" w:eastAsia="Times New Roman" w:hAnsi="Times New Roman"/>
                <w:sz w:val="18"/>
                <w:szCs w:val="20"/>
                <w:lang w:eastAsia="ru-RU"/>
              </w:rPr>
              <w:t>контроля за</w:t>
            </w:r>
            <w:proofErr w:type="gramEnd"/>
            <w:r w:rsidRPr="00591086">
              <w:rPr>
                <w:rFonts w:ascii="Times New Roman" w:eastAsia="Times New Roman" w:hAnsi="Times New Roman"/>
                <w:sz w:val="18"/>
                <w:szCs w:val="20"/>
                <w:lang w:eastAsia="ru-RU"/>
              </w:rPr>
              <w:t xml:space="preserve"> соблюдением условий предоставления компенсации и возврата субсидий в случае нарушения условий их предоставления</w:t>
            </w:r>
          </w:p>
          <w:p w:rsidR="00591086" w:rsidRPr="00591086" w:rsidRDefault="00591086" w:rsidP="00591086">
            <w:pPr>
              <w:autoSpaceDE w:val="0"/>
              <w:autoSpaceDN w:val="0"/>
              <w:adjustRightInd w:val="0"/>
              <w:spacing w:after="0" w:line="240" w:lineRule="auto"/>
              <w:jc w:val="both"/>
              <w:rPr>
                <w:rFonts w:ascii="Times New Roman" w:eastAsia="Times New Roman" w:hAnsi="Times New Roman"/>
                <w:sz w:val="18"/>
                <w:szCs w:val="20"/>
                <w:lang w:eastAsia="ru-RU"/>
              </w:rPr>
            </w:pPr>
          </w:p>
        </w:tc>
      </w:tr>
    </w:tbl>
    <w:p w:rsidR="00591086" w:rsidRPr="00591086" w:rsidRDefault="00591086" w:rsidP="00591086">
      <w:pPr>
        <w:spacing w:after="0" w:line="240" w:lineRule="auto"/>
        <w:ind w:right="-6"/>
        <w:jc w:val="center"/>
        <w:rPr>
          <w:rFonts w:ascii="Times New Roman" w:eastAsia="Times New Roman" w:hAnsi="Times New Roman"/>
          <w:szCs w:val="24"/>
          <w:lang w:eastAsia="ru-RU"/>
        </w:rPr>
      </w:pPr>
      <w:r w:rsidRPr="00591086">
        <w:rPr>
          <w:rFonts w:ascii="Times New Roman" w:eastAsia="Times New Roman" w:hAnsi="Times New Roman"/>
          <w:szCs w:val="24"/>
          <w:lang w:eastAsia="ru-RU"/>
        </w:rPr>
        <w:t>ИНФОРМАЦИЯ</w:t>
      </w:r>
    </w:p>
    <w:p w:rsidR="00591086" w:rsidRPr="00591086" w:rsidRDefault="00591086" w:rsidP="00591086">
      <w:pPr>
        <w:spacing w:after="0" w:line="240" w:lineRule="auto"/>
        <w:ind w:right="-6"/>
        <w:jc w:val="center"/>
        <w:rPr>
          <w:rFonts w:ascii="Times New Roman" w:eastAsia="Times New Roman" w:hAnsi="Times New Roman"/>
          <w:szCs w:val="24"/>
          <w:lang w:eastAsia="ru-RU"/>
        </w:rPr>
      </w:pPr>
      <w:r w:rsidRPr="00591086">
        <w:rPr>
          <w:rFonts w:ascii="Times New Roman" w:eastAsia="Times New Roman" w:hAnsi="Times New Roman"/>
          <w:szCs w:val="24"/>
          <w:lang w:eastAsia="ru-RU"/>
        </w:rPr>
        <w:t>о целевом использовании и потребности в  средствах субсидии на компенсацию</w:t>
      </w:r>
    </w:p>
    <w:p w:rsidR="00591086" w:rsidRPr="00591086" w:rsidRDefault="00591086" w:rsidP="00591086">
      <w:pPr>
        <w:spacing w:after="0" w:line="240" w:lineRule="auto"/>
        <w:ind w:right="-6"/>
        <w:jc w:val="center"/>
        <w:rPr>
          <w:rFonts w:ascii="Times New Roman" w:eastAsia="Times New Roman" w:hAnsi="Times New Roman"/>
          <w:szCs w:val="24"/>
          <w:lang w:eastAsia="ru-RU"/>
        </w:rPr>
      </w:pPr>
      <w:r w:rsidRPr="00591086">
        <w:rPr>
          <w:rFonts w:ascii="Times New Roman" w:eastAsia="Times New Roman" w:hAnsi="Times New Roman"/>
          <w:szCs w:val="24"/>
          <w:lang w:eastAsia="ru-RU"/>
        </w:rPr>
        <w:t>части платы граждан за коммунальные услуги</w:t>
      </w:r>
    </w:p>
    <w:p w:rsidR="00591086" w:rsidRPr="00591086" w:rsidRDefault="00591086" w:rsidP="00591086">
      <w:pPr>
        <w:spacing w:after="0" w:line="240" w:lineRule="auto"/>
        <w:ind w:right="-6"/>
        <w:jc w:val="center"/>
        <w:rPr>
          <w:rFonts w:ascii="Times New Roman" w:eastAsia="Times New Roman" w:hAnsi="Times New Roman"/>
          <w:szCs w:val="24"/>
          <w:lang w:eastAsia="ru-RU"/>
        </w:rPr>
      </w:pPr>
      <w:r w:rsidRPr="00591086">
        <w:rPr>
          <w:rFonts w:ascii="Times New Roman" w:eastAsia="Times New Roman" w:hAnsi="Times New Roman"/>
          <w:szCs w:val="24"/>
          <w:lang w:eastAsia="ru-RU"/>
        </w:rPr>
        <w:t>за ____ квартал  20___ года</w:t>
      </w:r>
    </w:p>
    <w:p w:rsidR="00591086" w:rsidRPr="00591086" w:rsidRDefault="00591086" w:rsidP="00591086">
      <w:pPr>
        <w:spacing w:after="0" w:line="240" w:lineRule="auto"/>
        <w:ind w:right="-6"/>
        <w:jc w:val="both"/>
        <w:rPr>
          <w:rFonts w:ascii="Times New Roman" w:eastAsia="Times New Roman" w:hAnsi="Times New Roman"/>
          <w:szCs w:val="24"/>
          <w:vertAlign w:val="superscript"/>
          <w:lang w:eastAsia="ru-RU"/>
        </w:rPr>
      </w:pPr>
      <w:r w:rsidRPr="00591086">
        <w:rPr>
          <w:rFonts w:ascii="Times New Roman" w:eastAsia="Times New Roman" w:hAnsi="Times New Roman"/>
          <w:szCs w:val="24"/>
          <w:vertAlign w:val="superscript"/>
          <w:lang w:eastAsia="ru-RU"/>
        </w:rPr>
        <w:t xml:space="preserve"> (нарастающим итогом)</w:t>
      </w:r>
    </w:p>
    <w:p w:rsidR="00591086" w:rsidRPr="00591086" w:rsidRDefault="00591086" w:rsidP="00591086">
      <w:pPr>
        <w:spacing w:after="0" w:line="240" w:lineRule="auto"/>
        <w:ind w:right="-6"/>
        <w:jc w:val="both"/>
        <w:rPr>
          <w:rFonts w:ascii="Times New Roman" w:eastAsia="Times New Roman" w:hAnsi="Times New Roman"/>
          <w:sz w:val="24"/>
          <w:szCs w:val="28"/>
          <w:lang w:eastAsia="ru-RU"/>
        </w:rPr>
      </w:pPr>
      <w:r w:rsidRPr="00591086">
        <w:rPr>
          <w:rFonts w:ascii="Times New Roman" w:eastAsia="Times New Roman" w:hAnsi="Times New Roman"/>
          <w:szCs w:val="24"/>
          <w:lang w:eastAsia="ru-RU"/>
        </w:rPr>
        <w:t>по Исполнителю коммунальных услуг: ____________________</w:t>
      </w:r>
      <w:r w:rsidRPr="00591086">
        <w:rPr>
          <w:rFonts w:ascii="Times New Roman" w:eastAsia="Times New Roman" w:hAnsi="Times New Roman"/>
          <w:sz w:val="24"/>
          <w:szCs w:val="28"/>
          <w:lang w:eastAsia="ru-RU"/>
        </w:rPr>
        <w:t>____________________</w:t>
      </w:r>
    </w:p>
    <w:p w:rsidR="00591086" w:rsidRPr="00591086" w:rsidRDefault="00591086" w:rsidP="00591086">
      <w:pPr>
        <w:spacing w:after="0" w:line="240" w:lineRule="auto"/>
        <w:ind w:right="-6"/>
        <w:jc w:val="both"/>
        <w:rPr>
          <w:rFonts w:ascii="Times New Roman" w:eastAsia="Times New Roman" w:hAnsi="Times New Roman"/>
          <w:sz w:val="24"/>
          <w:szCs w:val="28"/>
          <w:vertAlign w:val="superscript"/>
          <w:lang w:eastAsia="ru-RU"/>
        </w:rPr>
      </w:pPr>
      <w:r w:rsidRPr="00591086">
        <w:rPr>
          <w:rFonts w:ascii="Times New Roman" w:eastAsia="Times New Roman" w:hAnsi="Times New Roman"/>
          <w:sz w:val="24"/>
          <w:szCs w:val="28"/>
          <w:vertAlign w:val="superscript"/>
          <w:lang w:eastAsia="ru-RU"/>
        </w:rPr>
        <w:t xml:space="preserve">                                                                                                  (наименование исполнителя коммунальных услуг)</w:t>
      </w:r>
    </w:p>
    <w:p w:rsidR="00591086" w:rsidRPr="00591086" w:rsidRDefault="00591086" w:rsidP="00591086">
      <w:pPr>
        <w:spacing w:after="0" w:line="240" w:lineRule="auto"/>
        <w:ind w:right="-6"/>
        <w:rPr>
          <w:rFonts w:ascii="Times New Roman" w:eastAsia="Times New Roman" w:hAnsi="Times New Roman"/>
          <w:szCs w:val="24"/>
          <w:lang w:eastAsia="ru-RU"/>
        </w:rPr>
      </w:pPr>
      <w:r w:rsidRPr="00591086">
        <w:rPr>
          <w:rFonts w:ascii="Times New Roman" w:eastAsia="Times New Roman" w:hAnsi="Times New Roman"/>
          <w:szCs w:val="24"/>
          <w:lang w:eastAsia="ru-RU"/>
        </w:rPr>
        <w:t>Раздел 1.</w:t>
      </w:r>
    </w:p>
    <w:p w:rsidR="00591086" w:rsidRPr="00591086" w:rsidRDefault="00591086" w:rsidP="00591086">
      <w:pPr>
        <w:spacing w:after="0" w:line="240" w:lineRule="auto"/>
        <w:ind w:right="-6"/>
        <w:rPr>
          <w:rFonts w:ascii="Times New Roman" w:eastAsia="Times New Roman" w:hAnsi="Times New Roman"/>
          <w:sz w:val="24"/>
          <w:szCs w:val="28"/>
          <w:vertAlign w:val="superscript"/>
          <w:lang w:eastAsia="ru-RU"/>
        </w:rPr>
      </w:pPr>
      <w:r w:rsidRPr="00591086">
        <w:rPr>
          <w:rFonts w:ascii="Times New Roman" w:eastAsia="Times New Roman" w:hAnsi="Times New Roman"/>
          <w:szCs w:val="24"/>
          <w:lang w:eastAsia="ru-RU"/>
        </w:rPr>
        <w:t>Информация о целевом использовании средств субсидии на компенсацию части платы граждан за коммунальные услуги</w:t>
      </w:r>
    </w:p>
    <w:p w:rsidR="00591086" w:rsidRPr="00591086" w:rsidRDefault="00591086" w:rsidP="00591086">
      <w:pPr>
        <w:spacing w:after="0" w:line="240" w:lineRule="auto"/>
        <w:ind w:right="-6"/>
        <w:jc w:val="right"/>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 рублей</w:t>
      </w:r>
    </w:p>
    <w:tbl>
      <w:tblPr>
        <w:tblW w:w="5000" w:type="pct"/>
        <w:tblLook w:val="00A0"/>
      </w:tblPr>
      <w:tblGrid>
        <w:gridCol w:w="318"/>
        <w:gridCol w:w="4426"/>
        <w:gridCol w:w="718"/>
        <w:gridCol w:w="700"/>
        <w:gridCol w:w="890"/>
        <w:gridCol w:w="890"/>
        <w:gridCol w:w="890"/>
        <w:gridCol w:w="738"/>
      </w:tblGrid>
      <w:tr w:rsidR="00591086" w:rsidRPr="00591086" w:rsidTr="00591086">
        <w:trPr>
          <w:trHeight w:val="1872"/>
        </w:trPr>
        <w:tc>
          <w:tcPr>
            <w:tcW w:w="286"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 </w:t>
            </w:r>
            <w:proofErr w:type="spellStart"/>
            <w:proofErr w:type="gramStart"/>
            <w:r w:rsidRPr="00591086">
              <w:rPr>
                <w:rFonts w:ascii="Times New Roman" w:eastAsia="Times New Roman" w:hAnsi="Times New Roman"/>
                <w:sz w:val="14"/>
                <w:szCs w:val="16"/>
                <w:lang w:eastAsia="ru-RU"/>
              </w:rPr>
              <w:t>п</w:t>
            </w:r>
            <w:proofErr w:type="spellEnd"/>
            <w:proofErr w:type="gramEnd"/>
            <w:r w:rsidRPr="00591086">
              <w:rPr>
                <w:rFonts w:ascii="Times New Roman" w:eastAsia="Times New Roman" w:hAnsi="Times New Roman"/>
                <w:sz w:val="14"/>
                <w:szCs w:val="16"/>
                <w:lang w:eastAsia="ru-RU"/>
              </w:rPr>
              <w:t>/</w:t>
            </w:r>
            <w:proofErr w:type="spellStart"/>
            <w:r w:rsidRPr="00591086">
              <w:rPr>
                <w:rFonts w:ascii="Times New Roman" w:eastAsia="Times New Roman" w:hAnsi="Times New Roman"/>
                <w:sz w:val="14"/>
                <w:szCs w:val="16"/>
                <w:lang w:eastAsia="ru-RU"/>
              </w:rPr>
              <w:t>п</w:t>
            </w:r>
            <w:proofErr w:type="spellEnd"/>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Наименование </w:t>
            </w:r>
            <w:proofErr w:type="spellStart"/>
            <w:r w:rsidRPr="00591086">
              <w:rPr>
                <w:rFonts w:ascii="Times New Roman" w:eastAsia="Times New Roman" w:hAnsi="Times New Roman"/>
                <w:sz w:val="14"/>
                <w:szCs w:val="16"/>
                <w:lang w:eastAsia="ru-RU"/>
              </w:rPr>
              <w:t>ресурсоснабжающей</w:t>
            </w:r>
            <w:proofErr w:type="spellEnd"/>
            <w:r w:rsidRPr="00591086">
              <w:rPr>
                <w:rFonts w:ascii="Times New Roman" w:eastAsia="Times New Roman" w:hAnsi="Times New Roman"/>
                <w:sz w:val="14"/>
                <w:szCs w:val="16"/>
                <w:lang w:eastAsia="ru-RU"/>
              </w:rPr>
              <w:t xml:space="preserve"> организации, регионального оператора по обращению с твёрдыми коммунальными отходами</w:t>
            </w:r>
          </w:p>
        </w:tc>
        <w:tc>
          <w:tcPr>
            <w:tcW w:w="500"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Вид коммунального ресурса</w:t>
            </w:r>
          </w:p>
        </w:tc>
        <w:tc>
          <w:tcPr>
            <w:tcW w:w="642"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Перечислено средств субсидии из районного бюджета исполнителю коммунальных услуг</w:t>
            </w:r>
          </w:p>
        </w:tc>
        <w:tc>
          <w:tcPr>
            <w:tcW w:w="715"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Перечислено средств субсидии исполнителем коммунальных услуг </w:t>
            </w:r>
            <w:proofErr w:type="spellStart"/>
            <w:r w:rsidRPr="00591086">
              <w:rPr>
                <w:rFonts w:ascii="Times New Roman" w:eastAsia="Times New Roman" w:hAnsi="Times New Roman"/>
                <w:sz w:val="14"/>
                <w:szCs w:val="16"/>
                <w:lang w:eastAsia="ru-RU"/>
              </w:rPr>
              <w:t>ресурсоснабжающей</w:t>
            </w:r>
            <w:proofErr w:type="spellEnd"/>
            <w:r w:rsidRPr="00591086">
              <w:rPr>
                <w:rFonts w:ascii="Times New Roman" w:eastAsia="Times New Roman" w:hAnsi="Times New Roman"/>
                <w:sz w:val="14"/>
                <w:szCs w:val="16"/>
                <w:lang w:eastAsia="ru-RU"/>
              </w:rPr>
              <w:t xml:space="preserve"> организации</w:t>
            </w:r>
          </w:p>
        </w:tc>
        <w:tc>
          <w:tcPr>
            <w:tcW w:w="857"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p>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 дата платежного документа, подтверждающего перечисление средств исполнителем коммунальных услуг </w:t>
            </w:r>
            <w:proofErr w:type="spellStart"/>
            <w:r w:rsidRPr="00591086">
              <w:rPr>
                <w:rFonts w:ascii="Times New Roman" w:eastAsia="Times New Roman" w:hAnsi="Times New Roman"/>
                <w:sz w:val="14"/>
                <w:szCs w:val="16"/>
                <w:lang w:eastAsia="ru-RU"/>
              </w:rPr>
              <w:t>ресурсоснабжающей</w:t>
            </w:r>
            <w:proofErr w:type="spellEnd"/>
            <w:r w:rsidRPr="00591086">
              <w:rPr>
                <w:rFonts w:ascii="Times New Roman" w:eastAsia="Times New Roman" w:hAnsi="Times New Roman"/>
                <w:sz w:val="14"/>
                <w:szCs w:val="16"/>
                <w:lang w:eastAsia="ru-RU"/>
              </w:rPr>
              <w:t xml:space="preserve"> организации</w:t>
            </w:r>
          </w:p>
        </w:tc>
        <w:tc>
          <w:tcPr>
            <w:tcW w:w="64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Разница между перечисленными средствами из бюджета и перечисленными средствами </w:t>
            </w:r>
            <w:proofErr w:type="spellStart"/>
            <w:r w:rsidRPr="00591086">
              <w:rPr>
                <w:rFonts w:ascii="Times New Roman" w:eastAsia="Times New Roman" w:hAnsi="Times New Roman"/>
                <w:sz w:val="14"/>
                <w:szCs w:val="16"/>
                <w:lang w:eastAsia="ru-RU"/>
              </w:rPr>
              <w:t>ресурсоснабжающей</w:t>
            </w:r>
            <w:proofErr w:type="spellEnd"/>
            <w:r w:rsidRPr="00591086">
              <w:rPr>
                <w:rFonts w:ascii="Times New Roman" w:eastAsia="Times New Roman" w:hAnsi="Times New Roman"/>
                <w:sz w:val="14"/>
                <w:szCs w:val="16"/>
                <w:lang w:eastAsia="ru-RU"/>
              </w:rPr>
              <w:t xml:space="preserve"> организации, региональному оператору по обращению с твёрдыми коммунальными отходами</w:t>
            </w:r>
            <w:proofErr w:type="gramStart"/>
            <w:r w:rsidRPr="00591086">
              <w:rPr>
                <w:rFonts w:ascii="Times New Roman" w:eastAsia="Times New Roman" w:hAnsi="Times New Roman"/>
                <w:sz w:val="14"/>
                <w:szCs w:val="16"/>
                <w:lang w:eastAsia="ru-RU"/>
              </w:rPr>
              <w:br/>
              <w:t>(+,-),</w:t>
            </w:r>
            <w:r w:rsidRPr="00591086">
              <w:rPr>
                <w:rFonts w:ascii="Times New Roman" w:eastAsia="Times New Roman" w:hAnsi="Times New Roman"/>
                <w:sz w:val="14"/>
                <w:szCs w:val="16"/>
                <w:lang w:eastAsia="ru-RU"/>
              </w:rPr>
              <w:br/>
            </w:r>
            <w:proofErr w:type="gramEnd"/>
            <w:r w:rsidRPr="00591086">
              <w:rPr>
                <w:rFonts w:ascii="Times New Roman" w:eastAsia="Times New Roman" w:hAnsi="Times New Roman"/>
                <w:sz w:val="14"/>
                <w:szCs w:val="16"/>
                <w:lang w:eastAsia="ru-RU"/>
              </w:rPr>
              <w:t xml:space="preserve">гр.4-гр.5 </w:t>
            </w:r>
          </w:p>
        </w:tc>
        <w:tc>
          <w:tcPr>
            <w:tcW w:w="500"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Пояснение</w:t>
            </w:r>
            <w:r w:rsidRPr="00591086">
              <w:rPr>
                <w:rFonts w:ascii="Times New Roman" w:eastAsia="Times New Roman" w:hAnsi="Times New Roman"/>
                <w:sz w:val="14"/>
                <w:szCs w:val="16"/>
                <w:lang w:eastAsia="ru-RU"/>
              </w:rPr>
              <w:br/>
              <w:t>причин образовавшейся разницы по гр.7</w:t>
            </w:r>
          </w:p>
        </w:tc>
      </w:tr>
      <w:tr w:rsidR="00591086" w:rsidRPr="00591086" w:rsidTr="00591086">
        <w:trPr>
          <w:trHeight w:val="126"/>
        </w:trPr>
        <w:tc>
          <w:tcPr>
            <w:tcW w:w="286" w:type="pct"/>
            <w:tcBorders>
              <w:top w:val="nil"/>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1</w:t>
            </w:r>
          </w:p>
        </w:tc>
        <w:tc>
          <w:tcPr>
            <w:tcW w:w="857"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2</w:t>
            </w:r>
          </w:p>
        </w:tc>
        <w:tc>
          <w:tcPr>
            <w:tcW w:w="500"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3</w:t>
            </w:r>
          </w:p>
        </w:tc>
        <w:tc>
          <w:tcPr>
            <w:tcW w:w="642"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4</w:t>
            </w:r>
          </w:p>
        </w:tc>
        <w:tc>
          <w:tcPr>
            <w:tcW w:w="715"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5</w:t>
            </w:r>
          </w:p>
        </w:tc>
        <w:tc>
          <w:tcPr>
            <w:tcW w:w="857"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6</w:t>
            </w:r>
          </w:p>
        </w:tc>
        <w:tc>
          <w:tcPr>
            <w:tcW w:w="643" w:type="pct"/>
            <w:tcBorders>
              <w:top w:val="nil"/>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7</w:t>
            </w:r>
          </w:p>
        </w:tc>
        <w:tc>
          <w:tcPr>
            <w:tcW w:w="500"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8</w:t>
            </w:r>
          </w:p>
        </w:tc>
      </w:tr>
      <w:tr w:rsidR="00591086" w:rsidRPr="00591086" w:rsidTr="00591086">
        <w:trPr>
          <w:trHeight w:val="128"/>
        </w:trPr>
        <w:tc>
          <w:tcPr>
            <w:tcW w:w="286"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1</w:t>
            </w: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РСО 1</w:t>
            </w: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2"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Х</w:t>
            </w:r>
          </w:p>
        </w:tc>
        <w:tc>
          <w:tcPr>
            <w:tcW w:w="715"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r>
      <w:tr w:rsidR="00591086" w:rsidRPr="00591086" w:rsidTr="00591086">
        <w:trPr>
          <w:trHeight w:val="230"/>
        </w:trPr>
        <w:tc>
          <w:tcPr>
            <w:tcW w:w="286"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2</w:t>
            </w: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РСО 2</w:t>
            </w: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2"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Х</w:t>
            </w:r>
          </w:p>
        </w:tc>
        <w:tc>
          <w:tcPr>
            <w:tcW w:w="715"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r>
      <w:tr w:rsidR="00591086" w:rsidRPr="00591086" w:rsidTr="00591086">
        <w:trPr>
          <w:trHeight w:val="134"/>
        </w:trPr>
        <w:tc>
          <w:tcPr>
            <w:tcW w:w="286"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3</w:t>
            </w: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и т.д.</w:t>
            </w: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2"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Х</w:t>
            </w:r>
          </w:p>
        </w:tc>
        <w:tc>
          <w:tcPr>
            <w:tcW w:w="715"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p>
        </w:tc>
        <w:tc>
          <w:tcPr>
            <w:tcW w:w="64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r>
      <w:tr w:rsidR="00591086" w:rsidRPr="00591086" w:rsidTr="00591086">
        <w:trPr>
          <w:trHeight w:val="66"/>
        </w:trPr>
        <w:tc>
          <w:tcPr>
            <w:tcW w:w="286"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ИТОГО по РСО:</w:t>
            </w: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Х</w:t>
            </w:r>
          </w:p>
        </w:tc>
        <w:tc>
          <w:tcPr>
            <w:tcW w:w="642"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715"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857"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64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500"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r>
    </w:tbl>
    <w:p w:rsidR="00591086" w:rsidRPr="00591086" w:rsidRDefault="00591086" w:rsidP="00591086">
      <w:pPr>
        <w:spacing w:after="0" w:line="240" w:lineRule="auto"/>
        <w:ind w:right="-6"/>
        <w:rPr>
          <w:rFonts w:ascii="Times New Roman" w:eastAsia="Times New Roman" w:hAnsi="Times New Roman"/>
          <w:szCs w:val="24"/>
          <w:lang w:eastAsia="ru-RU"/>
        </w:rPr>
      </w:pPr>
    </w:p>
    <w:p w:rsidR="00591086" w:rsidRPr="00591086" w:rsidRDefault="00591086" w:rsidP="00591086">
      <w:pPr>
        <w:spacing w:after="0" w:line="240" w:lineRule="auto"/>
        <w:rPr>
          <w:rFonts w:ascii="Times New Roman" w:eastAsia="Times New Roman" w:hAnsi="Times New Roman"/>
          <w:szCs w:val="24"/>
          <w:lang w:eastAsia="ru-RU"/>
        </w:rPr>
      </w:pPr>
      <w:r w:rsidRPr="00591086">
        <w:rPr>
          <w:rFonts w:ascii="Times New Roman" w:eastAsia="Times New Roman" w:hAnsi="Times New Roman"/>
          <w:szCs w:val="24"/>
          <w:lang w:eastAsia="ru-RU"/>
        </w:rPr>
        <w:lastRenderedPageBreak/>
        <w:t>Руководитель                       _____________________      / __________________ /</w:t>
      </w:r>
    </w:p>
    <w:p w:rsidR="00591086" w:rsidRPr="00591086" w:rsidRDefault="00591086" w:rsidP="00591086">
      <w:pPr>
        <w:spacing w:after="0" w:line="240" w:lineRule="auto"/>
        <w:rPr>
          <w:rFonts w:ascii="Times New Roman" w:eastAsia="Times New Roman" w:hAnsi="Times New Roman"/>
          <w:szCs w:val="24"/>
          <w:vertAlign w:val="superscript"/>
          <w:lang w:eastAsia="ru-RU"/>
        </w:rPr>
      </w:pPr>
      <w:r w:rsidRPr="00591086">
        <w:rPr>
          <w:rFonts w:ascii="Times New Roman" w:eastAsia="Times New Roman" w:hAnsi="Times New Roman"/>
          <w:szCs w:val="24"/>
          <w:lang w:eastAsia="ru-RU"/>
        </w:rPr>
        <w:tab/>
      </w:r>
      <w:r w:rsidRPr="00591086">
        <w:rPr>
          <w:rFonts w:ascii="Times New Roman" w:eastAsia="Times New Roman" w:hAnsi="Times New Roman"/>
          <w:szCs w:val="24"/>
          <w:lang w:eastAsia="ru-RU"/>
        </w:rPr>
        <w:tab/>
      </w:r>
      <w:r w:rsidRPr="00591086">
        <w:rPr>
          <w:rFonts w:ascii="Times New Roman" w:eastAsia="Times New Roman" w:hAnsi="Times New Roman"/>
          <w:szCs w:val="24"/>
          <w:lang w:eastAsia="ru-RU"/>
        </w:rPr>
        <w:tab/>
        <w:t xml:space="preserve">МП            </w:t>
      </w:r>
      <w:r w:rsidRPr="00591086">
        <w:rPr>
          <w:rFonts w:ascii="Times New Roman" w:eastAsia="Times New Roman" w:hAnsi="Times New Roman"/>
          <w:szCs w:val="24"/>
          <w:vertAlign w:val="superscript"/>
          <w:lang w:eastAsia="ru-RU"/>
        </w:rPr>
        <w:t xml:space="preserve">(подпись)   (ФИО)                                                    </w:t>
      </w:r>
    </w:p>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Ф.И.О. специалиста,</w:t>
      </w:r>
    </w:p>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Телефон</w:t>
      </w:r>
    </w:p>
    <w:p w:rsidR="00591086" w:rsidRPr="00591086" w:rsidRDefault="00591086" w:rsidP="00591086">
      <w:pPr>
        <w:spacing w:after="0" w:line="240" w:lineRule="auto"/>
        <w:ind w:right="-6"/>
        <w:rPr>
          <w:rFonts w:ascii="Times New Roman" w:eastAsia="Times New Roman" w:hAnsi="Times New Roman"/>
          <w:szCs w:val="24"/>
          <w:lang w:eastAsia="ru-RU"/>
        </w:rPr>
      </w:pPr>
    </w:p>
    <w:p w:rsidR="00591086" w:rsidRPr="00591086" w:rsidRDefault="00591086" w:rsidP="00591086">
      <w:pPr>
        <w:spacing w:after="0" w:line="240" w:lineRule="auto"/>
        <w:ind w:right="-6"/>
        <w:rPr>
          <w:rFonts w:ascii="Times New Roman" w:eastAsia="Times New Roman" w:hAnsi="Times New Roman"/>
          <w:szCs w:val="24"/>
          <w:lang w:eastAsia="ru-RU"/>
        </w:rPr>
      </w:pPr>
    </w:p>
    <w:p w:rsidR="00591086" w:rsidRPr="00591086" w:rsidRDefault="00591086" w:rsidP="00591086">
      <w:pPr>
        <w:spacing w:after="0" w:line="240" w:lineRule="auto"/>
        <w:ind w:right="-6"/>
        <w:rPr>
          <w:rFonts w:ascii="Times New Roman" w:eastAsia="Times New Roman" w:hAnsi="Times New Roman"/>
          <w:szCs w:val="24"/>
          <w:lang w:eastAsia="ru-RU"/>
        </w:rPr>
      </w:pPr>
      <w:r w:rsidRPr="00591086">
        <w:rPr>
          <w:rFonts w:ascii="Times New Roman" w:eastAsia="Times New Roman" w:hAnsi="Times New Roman"/>
          <w:szCs w:val="24"/>
          <w:lang w:eastAsia="ru-RU"/>
        </w:rPr>
        <w:t>Раздел 2.</w:t>
      </w:r>
    </w:p>
    <w:p w:rsidR="00591086" w:rsidRPr="00591086" w:rsidRDefault="00591086" w:rsidP="00591086">
      <w:pPr>
        <w:spacing w:after="0" w:line="240" w:lineRule="auto"/>
        <w:ind w:right="-6"/>
        <w:rPr>
          <w:rFonts w:ascii="Times New Roman" w:eastAsia="Times New Roman" w:hAnsi="Times New Roman"/>
          <w:szCs w:val="24"/>
          <w:vertAlign w:val="superscript"/>
          <w:lang w:eastAsia="ru-RU"/>
        </w:rPr>
      </w:pPr>
      <w:r w:rsidRPr="00591086">
        <w:rPr>
          <w:rFonts w:ascii="Times New Roman" w:eastAsia="Times New Roman" w:hAnsi="Times New Roman"/>
          <w:szCs w:val="24"/>
          <w:lang w:eastAsia="ru-RU"/>
        </w:rPr>
        <w:t>Информация о потребности в средствах субсидии на компенсацию части платы граждан за коммунальные услуги</w:t>
      </w:r>
    </w:p>
    <w:p w:rsidR="00591086" w:rsidRPr="00591086" w:rsidRDefault="00591086" w:rsidP="00591086">
      <w:pPr>
        <w:spacing w:after="0" w:line="240" w:lineRule="auto"/>
        <w:ind w:right="-6"/>
        <w:jc w:val="right"/>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 рублей</w:t>
      </w:r>
    </w:p>
    <w:tbl>
      <w:tblPr>
        <w:tblW w:w="5000" w:type="pct"/>
        <w:tblLook w:val="00A0"/>
      </w:tblPr>
      <w:tblGrid>
        <w:gridCol w:w="618"/>
        <w:gridCol w:w="1275"/>
        <w:gridCol w:w="1438"/>
        <w:gridCol w:w="1298"/>
        <w:gridCol w:w="1022"/>
        <w:gridCol w:w="1438"/>
        <w:gridCol w:w="1300"/>
        <w:gridCol w:w="1181"/>
      </w:tblGrid>
      <w:tr w:rsidR="00591086" w:rsidRPr="00591086" w:rsidTr="00591086">
        <w:trPr>
          <w:trHeight w:val="1635"/>
        </w:trPr>
        <w:tc>
          <w:tcPr>
            <w:tcW w:w="368" w:type="pct"/>
            <w:tcBorders>
              <w:top w:val="single" w:sz="4" w:space="0" w:color="auto"/>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w:t>
            </w:r>
          </w:p>
          <w:p w:rsidR="00591086" w:rsidRPr="00591086" w:rsidRDefault="00591086" w:rsidP="00591086">
            <w:pPr>
              <w:spacing w:after="0" w:line="240" w:lineRule="auto"/>
              <w:jc w:val="center"/>
              <w:rPr>
                <w:rFonts w:ascii="Times New Roman" w:eastAsia="Times New Roman" w:hAnsi="Times New Roman"/>
                <w:sz w:val="14"/>
                <w:szCs w:val="16"/>
                <w:lang w:eastAsia="ru-RU"/>
              </w:rPr>
            </w:pPr>
            <w:proofErr w:type="spellStart"/>
            <w:proofErr w:type="gramStart"/>
            <w:r w:rsidRPr="00591086">
              <w:rPr>
                <w:rFonts w:ascii="Times New Roman" w:eastAsia="Times New Roman" w:hAnsi="Times New Roman"/>
                <w:sz w:val="14"/>
                <w:szCs w:val="16"/>
                <w:lang w:eastAsia="ru-RU"/>
              </w:rPr>
              <w:t>п</w:t>
            </w:r>
            <w:proofErr w:type="spellEnd"/>
            <w:proofErr w:type="gramEnd"/>
            <w:r w:rsidRPr="00591086">
              <w:rPr>
                <w:rFonts w:ascii="Times New Roman" w:eastAsia="Times New Roman" w:hAnsi="Times New Roman"/>
                <w:sz w:val="14"/>
                <w:szCs w:val="16"/>
                <w:lang w:eastAsia="ru-RU"/>
              </w:rPr>
              <w:t>/</w:t>
            </w:r>
            <w:proofErr w:type="spellStart"/>
            <w:r w:rsidRPr="00591086">
              <w:rPr>
                <w:rFonts w:ascii="Times New Roman" w:eastAsia="Times New Roman" w:hAnsi="Times New Roman"/>
                <w:sz w:val="14"/>
                <w:szCs w:val="16"/>
                <w:lang w:eastAsia="ru-RU"/>
              </w:rPr>
              <w:t>п</w:t>
            </w:r>
            <w:proofErr w:type="spellEnd"/>
          </w:p>
        </w:tc>
        <w:tc>
          <w:tcPr>
            <w:tcW w:w="508" w:type="pct"/>
            <w:tcBorders>
              <w:top w:val="single" w:sz="4" w:space="0" w:color="auto"/>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Отчетный период</w:t>
            </w:r>
          </w:p>
        </w:tc>
        <w:tc>
          <w:tcPr>
            <w:tcW w:w="796"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Остаток средств субсидии на счете исполнителя коммунальных услуг на конец отчетного периода (предыдущего квартала)</w:t>
            </w:r>
          </w:p>
        </w:tc>
        <w:tc>
          <w:tcPr>
            <w:tcW w:w="723"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Предусмотрено средств   согласно Постановлению уполномоченного органа местного самоуправления</w:t>
            </w:r>
          </w:p>
        </w:tc>
        <w:tc>
          <w:tcPr>
            <w:tcW w:w="579"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xml:space="preserve">Перечислено средств субсидии из районного бюджета </w:t>
            </w:r>
          </w:p>
        </w:tc>
        <w:tc>
          <w:tcPr>
            <w:tcW w:w="796"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Потребность</w:t>
            </w:r>
            <w:r w:rsidRPr="00591086">
              <w:rPr>
                <w:rFonts w:ascii="Times New Roman" w:eastAsia="Times New Roman" w:hAnsi="Times New Roman"/>
                <w:sz w:val="14"/>
                <w:szCs w:val="16"/>
                <w:lang w:eastAsia="ru-RU"/>
              </w:rPr>
              <w:br/>
              <w:t>в средствах субсидии с учетом неизменного набора и объема потребляемых коммунальных услуг</w:t>
            </w:r>
          </w:p>
        </w:tc>
        <w:tc>
          <w:tcPr>
            <w:tcW w:w="724"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Разница между перечисленными средствами из бюджета и потребностью</w:t>
            </w:r>
            <w:proofErr w:type="gramStart"/>
            <w:r w:rsidRPr="00591086">
              <w:rPr>
                <w:rFonts w:ascii="Times New Roman" w:eastAsia="Times New Roman" w:hAnsi="Times New Roman"/>
                <w:sz w:val="14"/>
                <w:szCs w:val="16"/>
                <w:lang w:eastAsia="ru-RU"/>
              </w:rPr>
              <w:br/>
              <w:t>(+, -),</w:t>
            </w:r>
            <w:r w:rsidRPr="00591086">
              <w:rPr>
                <w:rFonts w:ascii="Times New Roman" w:eastAsia="Times New Roman" w:hAnsi="Times New Roman"/>
                <w:sz w:val="14"/>
                <w:szCs w:val="16"/>
                <w:lang w:eastAsia="ru-RU"/>
              </w:rPr>
              <w:br/>
            </w:r>
            <w:proofErr w:type="gramEnd"/>
            <w:r w:rsidRPr="00591086">
              <w:rPr>
                <w:rFonts w:ascii="Times New Roman" w:eastAsia="Times New Roman" w:hAnsi="Times New Roman"/>
                <w:sz w:val="14"/>
                <w:szCs w:val="16"/>
                <w:lang w:eastAsia="ru-RU"/>
              </w:rPr>
              <w:t>гр.5-гр.6</w:t>
            </w:r>
          </w:p>
        </w:tc>
        <w:tc>
          <w:tcPr>
            <w:tcW w:w="506" w:type="pct"/>
            <w:tcBorders>
              <w:top w:val="single" w:sz="4" w:space="0" w:color="auto"/>
              <w:left w:val="nil"/>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Пояснение</w:t>
            </w:r>
            <w:r w:rsidRPr="00591086">
              <w:rPr>
                <w:rFonts w:ascii="Times New Roman" w:eastAsia="Times New Roman" w:hAnsi="Times New Roman"/>
                <w:sz w:val="14"/>
                <w:szCs w:val="16"/>
                <w:lang w:eastAsia="ru-RU"/>
              </w:rPr>
              <w:br/>
              <w:t>причин образовавшейся разницы по гр.7</w:t>
            </w:r>
          </w:p>
        </w:tc>
      </w:tr>
      <w:tr w:rsidR="00591086" w:rsidRPr="00591086" w:rsidTr="00591086">
        <w:trPr>
          <w:trHeight w:val="279"/>
        </w:trPr>
        <w:tc>
          <w:tcPr>
            <w:tcW w:w="368" w:type="pct"/>
            <w:tcBorders>
              <w:top w:val="nil"/>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1</w:t>
            </w:r>
          </w:p>
        </w:tc>
        <w:tc>
          <w:tcPr>
            <w:tcW w:w="508"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2</w:t>
            </w:r>
          </w:p>
        </w:tc>
        <w:tc>
          <w:tcPr>
            <w:tcW w:w="79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3</w:t>
            </w:r>
          </w:p>
        </w:tc>
        <w:tc>
          <w:tcPr>
            <w:tcW w:w="723"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4</w:t>
            </w:r>
          </w:p>
        </w:tc>
        <w:tc>
          <w:tcPr>
            <w:tcW w:w="579"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5</w:t>
            </w:r>
          </w:p>
        </w:tc>
        <w:tc>
          <w:tcPr>
            <w:tcW w:w="79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6</w:t>
            </w:r>
          </w:p>
        </w:tc>
        <w:tc>
          <w:tcPr>
            <w:tcW w:w="724"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7</w:t>
            </w:r>
          </w:p>
        </w:tc>
        <w:tc>
          <w:tcPr>
            <w:tcW w:w="50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8</w:t>
            </w:r>
          </w:p>
        </w:tc>
      </w:tr>
      <w:tr w:rsidR="00591086" w:rsidRPr="00591086" w:rsidTr="00591086">
        <w:trPr>
          <w:trHeight w:val="260"/>
        </w:trPr>
        <w:tc>
          <w:tcPr>
            <w:tcW w:w="368" w:type="pct"/>
            <w:tcBorders>
              <w:top w:val="nil"/>
              <w:left w:val="single" w:sz="4" w:space="0" w:color="auto"/>
              <w:bottom w:val="single" w:sz="4" w:space="0" w:color="auto"/>
              <w:right w:val="single" w:sz="4" w:space="0" w:color="auto"/>
            </w:tcBorders>
            <w:vAlign w:val="center"/>
          </w:tcPr>
          <w:p w:rsidR="00591086" w:rsidRPr="00591086" w:rsidRDefault="00591086" w:rsidP="00591086">
            <w:pPr>
              <w:spacing w:after="0" w:line="240" w:lineRule="auto"/>
              <w:jc w:val="center"/>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1</w:t>
            </w:r>
          </w:p>
        </w:tc>
        <w:tc>
          <w:tcPr>
            <w:tcW w:w="508"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79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p>
        </w:tc>
        <w:tc>
          <w:tcPr>
            <w:tcW w:w="723"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w:t>
            </w:r>
          </w:p>
        </w:tc>
        <w:tc>
          <w:tcPr>
            <w:tcW w:w="579"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w:t>
            </w:r>
          </w:p>
        </w:tc>
        <w:tc>
          <w:tcPr>
            <w:tcW w:w="79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w:t>
            </w:r>
          </w:p>
        </w:tc>
        <w:tc>
          <w:tcPr>
            <w:tcW w:w="724"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w:t>
            </w:r>
          </w:p>
        </w:tc>
        <w:tc>
          <w:tcPr>
            <w:tcW w:w="506" w:type="pct"/>
            <w:tcBorders>
              <w:top w:val="nil"/>
              <w:left w:val="nil"/>
              <w:bottom w:val="single" w:sz="4" w:space="0" w:color="auto"/>
              <w:right w:val="single" w:sz="4" w:space="0" w:color="auto"/>
            </w:tcBorders>
            <w:noWrap/>
            <w:vAlign w:val="center"/>
          </w:tcPr>
          <w:p w:rsidR="00591086" w:rsidRPr="00591086" w:rsidRDefault="00591086" w:rsidP="00591086">
            <w:pPr>
              <w:spacing w:after="0" w:line="240" w:lineRule="auto"/>
              <w:rPr>
                <w:rFonts w:ascii="Times New Roman" w:eastAsia="Times New Roman" w:hAnsi="Times New Roman"/>
                <w:sz w:val="14"/>
                <w:szCs w:val="16"/>
                <w:lang w:eastAsia="ru-RU"/>
              </w:rPr>
            </w:pPr>
            <w:r w:rsidRPr="00591086">
              <w:rPr>
                <w:rFonts w:ascii="Times New Roman" w:eastAsia="Times New Roman" w:hAnsi="Times New Roman"/>
                <w:sz w:val="14"/>
                <w:szCs w:val="16"/>
                <w:lang w:eastAsia="ru-RU"/>
              </w:rPr>
              <w:t> </w:t>
            </w:r>
          </w:p>
        </w:tc>
      </w:tr>
    </w:tbl>
    <w:p w:rsidR="00591086" w:rsidRPr="00591086" w:rsidRDefault="00591086" w:rsidP="00591086">
      <w:pPr>
        <w:spacing w:after="0" w:line="240" w:lineRule="auto"/>
        <w:ind w:right="-6"/>
        <w:jc w:val="both"/>
        <w:rPr>
          <w:rFonts w:ascii="Times New Roman" w:eastAsia="Times New Roman" w:hAnsi="Times New Roman"/>
          <w:sz w:val="14"/>
          <w:szCs w:val="16"/>
          <w:lang w:eastAsia="ru-RU"/>
        </w:rPr>
      </w:pPr>
    </w:p>
    <w:p w:rsidR="00591086" w:rsidRPr="00591086" w:rsidRDefault="00591086" w:rsidP="00591086">
      <w:pPr>
        <w:spacing w:after="0" w:line="240" w:lineRule="auto"/>
        <w:rPr>
          <w:rFonts w:ascii="Times New Roman" w:eastAsia="Times New Roman" w:hAnsi="Times New Roman"/>
          <w:szCs w:val="24"/>
          <w:lang w:eastAsia="ru-RU"/>
        </w:rPr>
      </w:pPr>
      <w:r w:rsidRPr="00591086">
        <w:rPr>
          <w:rFonts w:ascii="Times New Roman" w:eastAsia="Times New Roman" w:hAnsi="Times New Roman"/>
          <w:szCs w:val="24"/>
          <w:lang w:eastAsia="ru-RU"/>
        </w:rPr>
        <w:t>Руководитель                       _____________________      / __________________ /</w:t>
      </w:r>
    </w:p>
    <w:p w:rsidR="00591086" w:rsidRPr="00591086" w:rsidRDefault="00591086" w:rsidP="00591086">
      <w:pPr>
        <w:spacing w:after="0" w:line="240" w:lineRule="auto"/>
        <w:rPr>
          <w:rFonts w:ascii="Times New Roman" w:eastAsia="Times New Roman" w:hAnsi="Times New Roman"/>
          <w:szCs w:val="24"/>
          <w:vertAlign w:val="superscript"/>
          <w:lang w:eastAsia="ru-RU"/>
        </w:rPr>
      </w:pPr>
      <w:r w:rsidRPr="00591086">
        <w:rPr>
          <w:rFonts w:ascii="Times New Roman" w:eastAsia="Times New Roman" w:hAnsi="Times New Roman"/>
          <w:szCs w:val="24"/>
          <w:lang w:eastAsia="ru-RU"/>
        </w:rPr>
        <w:tab/>
      </w:r>
      <w:r w:rsidRPr="00591086">
        <w:rPr>
          <w:rFonts w:ascii="Times New Roman" w:eastAsia="Times New Roman" w:hAnsi="Times New Roman"/>
          <w:szCs w:val="24"/>
          <w:lang w:eastAsia="ru-RU"/>
        </w:rPr>
        <w:tab/>
      </w:r>
      <w:r w:rsidRPr="00591086">
        <w:rPr>
          <w:rFonts w:ascii="Times New Roman" w:eastAsia="Times New Roman" w:hAnsi="Times New Roman"/>
          <w:szCs w:val="24"/>
          <w:lang w:eastAsia="ru-RU"/>
        </w:rPr>
        <w:tab/>
        <w:t>МП</w:t>
      </w:r>
      <w:r w:rsidRPr="00591086">
        <w:rPr>
          <w:rFonts w:ascii="Times New Roman" w:eastAsia="Times New Roman" w:hAnsi="Times New Roman"/>
          <w:b/>
          <w:szCs w:val="24"/>
          <w:lang w:eastAsia="ru-RU"/>
        </w:rPr>
        <w:t xml:space="preserve">             </w:t>
      </w:r>
      <w:r w:rsidRPr="00591086">
        <w:rPr>
          <w:rFonts w:ascii="Times New Roman" w:eastAsia="Times New Roman" w:hAnsi="Times New Roman"/>
          <w:szCs w:val="24"/>
          <w:vertAlign w:val="superscript"/>
          <w:lang w:eastAsia="ru-RU"/>
        </w:rPr>
        <w:t xml:space="preserve">(подпись)   (ФИО)                                                  </w:t>
      </w:r>
      <w:r w:rsidR="000F0A9B">
        <w:rPr>
          <w:rFonts w:ascii="Times New Roman" w:eastAsia="Times New Roman" w:hAnsi="Times New Roman"/>
          <w:sz w:val="14"/>
          <w:szCs w:val="16"/>
          <w:lang w:eastAsia="ru-RU"/>
        </w:rPr>
        <w:t>Ф.И.О. специалиста, т</w:t>
      </w:r>
      <w:r w:rsidRPr="00591086">
        <w:rPr>
          <w:rFonts w:ascii="Times New Roman" w:eastAsia="Times New Roman" w:hAnsi="Times New Roman"/>
          <w:sz w:val="14"/>
          <w:szCs w:val="16"/>
          <w:lang w:eastAsia="ru-RU"/>
        </w:rPr>
        <w:t>елефон</w:t>
      </w:r>
    </w:p>
    <w:p w:rsidR="00342141" w:rsidRPr="00591086" w:rsidRDefault="00342141" w:rsidP="00C94954">
      <w:pPr>
        <w:spacing w:after="0" w:line="240" w:lineRule="auto"/>
        <w:jc w:val="both"/>
        <w:rPr>
          <w:rFonts w:ascii="Times New Roman" w:eastAsia="Times New Roman" w:hAnsi="Times New Roman"/>
          <w:sz w:val="16"/>
          <w:szCs w:val="20"/>
          <w:lang w:eastAsia="ru-RU"/>
        </w:rPr>
      </w:pPr>
    </w:p>
    <w:p w:rsidR="00342141" w:rsidRPr="00591086" w:rsidRDefault="00342141" w:rsidP="00C94954">
      <w:pPr>
        <w:spacing w:after="0" w:line="240" w:lineRule="auto"/>
        <w:jc w:val="both"/>
        <w:rPr>
          <w:rFonts w:ascii="Times New Roman" w:eastAsia="Times New Roman" w:hAnsi="Times New Roman"/>
          <w:sz w:val="16"/>
          <w:szCs w:val="20"/>
          <w:lang w:eastAsia="ru-RU"/>
        </w:rPr>
      </w:pPr>
    </w:p>
    <w:p w:rsidR="009967E3" w:rsidRPr="009967E3" w:rsidRDefault="009967E3" w:rsidP="009967E3">
      <w:pPr>
        <w:spacing w:after="0" w:line="240" w:lineRule="auto"/>
        <w:jc w:val="center"/>
        <w:rPr>
          <w:rFonts w:ascii="Times New Roman" w:eastAsia="Times New Roman" w:hAnsi="Times New Roman"/>
          <w:sz w:val="18"/>
          <w:szCs w:val="20"/>
          <w:lang w:eastAsia="ru-RU"/>
        </w:rPr>
      </w:pPr>
      <w:r w:rsidRPr="009967E3">
        <w:rPr>
          <w:rFonts w:ascii="Times New Roman" w:eastAsia="Times New Roman" w:hAnsi="Times New Roman"/>
          <w:sz w:val="18"/>
          <w:szCs w:val="20"/>
          <w:lang w:eastAsia="ru-RU"/>
        </w:rPr>
        <w:t>АДМИНИСТРАЦИЯ БОГУЧАНСКОГО РАЙОНА</w:t>
      </w:r>
    </w:p>
    <w:p w:rsidR="009967E3" w:rsidRPr="009967E3" w:rsidRDefault="009967E3" w:rsidP="009967E3">
      <w:pPr>
        <w:spacing w:after="0" w:line="240" w:lineRule="auto"/>
        <w:jc w:val="center"/>
        <w:rPr>
          <w:rFonts w:ascii="Times New Roman" w:eastAsia="Times New Roman" w:hAnsi="Times New Roman"/>
          <w:sz w:val="18"/>
          <w:szCs w:val="20"/>
          <w:lang w:eastAsia="ru-RU"/>
        </w:rPr>
      </w:pPr>
    </w:p>
    <w:p w:rsidR="009967E3" w:rsidRPr="009967E3" w:rsidRDefault="009967E3" w:rsidP="009967E3">
      <w:pPr>
        <w:spacing w:after="0" w:line="240" w:lineRule="auto"/>
        <w:jc w:val="center"/>
        <w:rPr>
          <w:rFonts w:ascii="Times New Roman" w:eastAsia="Times New Roman" w:hAnsi="Times New Roman"/>
          <w:sz w:val="18"/>
          <w:szCs w:val="20"/>
          <w:lang w:eastAsia="ru-RU"/>
        </w:rPr>
      </w:pPr>
      <w:r w:rsidRPr="009967E3">
        <w:rPr>
          <w:rFonts w:ascii="Times New Roman" w:eastAsia="Times New Roman" w:hAnsi="Times New Roman"/>
          <w:sz w:val="18"/>
          <w:szCs w:val="20"/>
          <w:lang w:eastAsia="ru-RU"/>
        </w:rPr>
        <w:t>ИЗВЕЩЕНИЕ О ПРОВЕДЕН</w:t>
      </w:r>
      <w:proofErr w:type="gramStart"/>
      <w:r w:rsidRPr="009967E3">
        <w:rPr>
          <w:rFonts w:ascii="Times New Roman" w:eastAsia="Times New Roman" w:hAnsi="Times New Roman"/>
          <w:sz w:val="18"/>
          <w:szCs w:val="20"/>
          <w:lang w:eastAsia="ru-RU"/>
        </w:rPr>
        <w:t>ИИ АУ</w:t>
      </w:r>
      <w:proofErr w:type="gramEnd"/>
      <w:r w:rsidRPr="009967E3">
        <w:rPr>
          <w:rFonts w:ascii="Times New Roman" w:eastAsia="Times New Roman" w:hAnsi="Times New Roman"/>
          <w:sz w:val="18"/>
          <w:szCs w:val="20"/>
          <w:lang w:eastAsia="ru-RU"/>
        </w:rPr>
        <w:t xml:space="preserve">КЦИОНА </w:t>
      </w:r>
      <w:r>
        <w:rPr>
          <w:rFonts w:ascii="Times New Roman" w:eastAsia="Times New Roman" w:hAnsi="Times New Roman"/>
          <w:sz w:val="18"/>
          <w:szCs w:val="20"/>
          <w:lang w:eastAsia="ru-RU"/>
        </w:rPr>
        <w:t xml:space="preserve"> </w:t>
      </w:r>
      <w:r w:rsidRPr="009967E3">
        <w:rPr>
          <w:rFonts w:ascii="Times New Roman" w:eastAsia="Times New Roman" w:hAnsi="Times New Roman"/>
          <w:sz w:val="18"/>
          <w:szCs w:val="20"/>
          <w:lang w:eastAsia="ru-RU"/>
        </w:rPr>
        <w:t xml:space="preserve">НА ПРАВО ЗАКЛЮЧЕНИЯ ДОГОВОРА АРЕНДЫ </w:t>
      </w:r>
      <w:r>
        <w:rPr>
          <w:rFonts w:ascii="Times New Roman" w:eastAsia="Times New Roman" w:hAnsi="Times New Roman"/>
          <w:sz w:val="18"/>
          <w:szCs w:val="20"/>
          <w:lang w:eastAsia="ru-RU"/>
        </w:rPr>
        <w:t xml:space="preserve"> </w:t>
      </w:r>
      <w:r w:rsidRPr="009967E3">
        <w:rPr>
          <w:rFonts w:ascii="Times New Roman" w:eastAsia="Times New Roman" w:hAnsi="Times New Roman"/>
          <w:sz w:val="18"/>
          <w:szCs w:val="20"/>
          <w:lang w:eastAsia="ru-RU"/>
        </w:rPr>
        <w:t>ЗЕМЕЛЬНОГО УЧАСТКА</w:t>
      </w:r>
    </w:p>
    <w:p w:rsidR="009967E3" w:rsidRPr="009967E3" w:rsidRDefault="009967E3" w:rsidP="009967E3">
      <w:pPr>
        <w:spacing w:after="0" w:line="240" w:lineRule="auto"/>
        <w:jc w:val="center"/>
        <w:rPr>
          <w:rFonts w:ascii="Times New Roman" w:eastAsia="Times New Roman" w:hAnsi="Times New Roman"/>
          <w:sz w:val="18"/>
          <w:szCs w:val="20"/>
          <w:lang w:eastAsia="ru-RU"/>
        </w:rPr>
      </w:pP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1. Организатор аукциона: Отдел земельных отношений Управления муниципальной собственности администрации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2. Адрес организатора: 663430, Красноярский край, </w:t>
      </w:r>
      <w:proofErr w:type="spellStart"/>
      <w:r w:rsidRPr="009967E3">
        <w:rPr>
          <w:rFonts w:ascii="Times New Roman" w:eastAsia="Times New Roman" w:hAnsi="Times New Roman"/>
          <w:sz w:val="20"/>
          <w:szCs w:val="20"/>
          <w:lang w:eastAsia="ru-RU"/>
        </w:rPr>
        <w:t>Богучанский</w:t>
      </w:r>
      <w:proofErr w:type="spellEnd"/>
      <w:r w:rsidRPr="009967E3">
        <w:rPr>
          <w:rFonts w:ascii="Times New Roman" w:eastAsia="Times New Roman" w:hAnsi="Times New Roman"/>
          <w:sz w:val="20"/>
          <w:szCs w:val="20"/>
          <w:lang w:eastAsia="ru-RU"/>
        </w:rPr>
        <w:t xml:space="preserve"> район, с. </w:t>
      </w:r>
      <w:proofErr w:type="spellStart"/>
      <w:r w:rsidRPr="009967E3">
        <w:rPr>
          <w:rFonts w:ascii="Times New Roman" w:eastAsia="Times New Roman" w:hAnsi="Times New Roman"/>
          <w:sz w:val="20"/>
          <w:szCs w:val="20"/>
          <w:lang w:eastAsia="ru-RU"/>
        </w:rPr>
        <w:t>Богучаны</w:t>
      </w:r>
      <w:proofErr w:type="spellEnd"/>
      <w:r w:rsidRPr="009967E3">
        <w:rPr>
          <w:rFonts w:ascii="Times New Roman" w:eastAsia="Times New Roman" w:hAnsi="Times New Roman"/>
          <w:sz w:val="20"/>
          <w:szCs w:val="20"/>
          <w:lang w:eastAsia="ru-RU"/>
        </w:rPr>
        <w:t xml:space="preserve">, ул. </w:t>
      </w:r>
      <w:proofErr w:type="gramStart"/>
      <w:r w:rsidRPr="009967E3">
        <w:rPr>
          <w:rFonts w:ascii="Times New Roman" w:eastAsia="Times New Roman" w:hAnsi="Times New Roman"/>
          <w:sz w:val="20"/>
          <w:szCs w:val="20"/>
          <w:lang w:eastAsia="ru-RU"/>
        </w:rPr>
        <w:t>Октябрьская</w:t>
      </w:r>
      <w:proofErr w:type="gramEnd"/>
      <w:r w:rsidRPr="009967E3">
        <w:rPr>
          <w:rFonts w:ascii="Times New Roman" w:eastAsia="Times New Roman" w:hAnsi="Times New Roman"/>
          <w:sz w:val="20"/>
          <w:szCs w:val="20"/>
          <w:lang w:eastAsia="ru-RU"/>
        </w:rPr>
        <w:t>, 72. Телефон/факс: 2-11-66.</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3. </w:t>
      </w:r>
      <w:proofErr w:type="gramStart"/>
      <w:r w:rsidRPr="009967E3">
        <w:rPr>
          <w:rFonts w:ascii="Times New Roman" w:eastAsia="Times New Roman" w:hAnsi="Times New Roman"/>
          <w:sz w:val="20"/>
          <w:szCs w:val="20"/>
          <w:lang w:eastAsia="ru-RU"/>
        </w:rPr>
        <w:t>Орган</w:t>
      </w:r>
      <w:proofErr w:type="gramEnd"/>
      <w:r w:rsidRPr="009967E3">
        <w:rPr>
          <w:rFonts w:ascii="Times New Roman" w:eastAsia="Times New Roman" w:hAnsi="Times New Roman"/>
          <w:sz w:val="20"/>
          <w:szCs w:val="20"/>
          <w:lang w:eastAsia="ru-RU"/>
        </w:rPr>
        <w:t xml:space="preserve"> принявший решение о проведении аукциона: администрация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 Красноярского края.</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4. Реквизиты решения о проведен</w:t>
      </w:r>
      <w:proofErr w:type="gramStart"/>
      <w:r w:rsidRPr="009967E3">
        <w:rPr>
          <w:rFonts w:ascii="Times New Roman" w:eastAsia="Times New Roman" w:hAnsi="Times New Roman"/>
          <w:sz w:val="20"/>
          <w:szCs w:val="20"/>
          <w:lang w:eastAsia="ru-RU"/>
        </w:rPr>
        <w:t>ии ау</w:t>
      </w:r>
      <w:proofErr w:type="gramEnd"/>
      <w:r w:rsidRPr="009967E3">
        <w:rPr>
          <w:rFonts w:ascii="Times New Roman" w:eastAsia="Times New Roman" w:hAnsi="Times New Roman"/>
          <w:sz w:val="20"/>
          <w:szCs w:val="20"/>
          <w:lang w:eastAsia="ru-RU"/>
        </w:rPr>
        <w:t xml:space="preserve">кциона: распоряжение администрации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5. Место проведения аукциона: администрация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 663430, Красноярский край, </w:t>
      </w:r>
      <w:proofErr w:type="spellStart"/>
      <w:r w:rsidRPr="009967E3">
        <w:rPr>
          <w:rFonts w:ascii="Times New Roman" w:eastAsia="Times New Roman" w:hAnsi="Times New Roman"/>
          <w:sz w:val="20"/>
          <w:szCs w:val="20"/>
          <w:lang w:eastAsia="ru-RU"/>
        </w:rPr>
        <w:t>Богучанский</w:t>
      </w:r>
      <w:proofErr w:type="spellEnd"/>
      <w:r w:rsidRPr="009967E3">
        <w:rPr>
          <w:rFonts w:ascii="Times New Roman" w:eastAsia="Times New Roman" w:hAnsi="Times New Roman"/>
          <w:sz w:val="20"/>
          <w:szCs w:val="20"/>
          <w:lang w:eastAsia="ru-RU"/>
        </w:rPr>
        <w:t xml:space="preserve"> район, с. </w:t>
      </w:r>
      <w:proofErr w:type="spellStart"/>
      <w:r w:rsidRPr="009967E3">
        <w:rPr>
          <w:rFonts w:ascii="Times New Roman" w:eastAsia="Times New Roman" w:hAnsi="Times New Roman"/>
          <w:sz w:val="20"/>
          <w:szCs w:val="20"/>
          <w:lang w:eastAsia="ru-RU"/>
        </w:rPr>
        <w:t>Богучаны</w:t>
      </w:r>
      <w:proofErr w:type="spellEnd"/>
      <w:r w:rsidRPr="009967E3">
        <w:rPr>
          <w:rFonts w:ascii="Times New Roman" w:eastAsia="Times New Roman" w:hAnsi="Times New Roman"/>
          <w:sz w:val="20"/>
          <w:szCs w:val="20"/>
          <w:lang w:eastAsia="ru-RU"/>
        </w:rPr>
        <w:t>, ул. Октябрьская, 72, кабинет № 11.</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6. Дата и время проведения аукциона:  19.05.2020 в 10 час. 30 мин.</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7. Порядок проведения аукциона:</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 открытое предложение цены на каждый шаг аукциона.         </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w:t>
      </w:r>
      <w:r w:rsidRPr="009967E3">
        <w:rPr>
          <w:rFonts w:ascii="Times New Roman" w:eastAsia="Times New Roman" w:hAnsi="Times New Roman"/>
          <w:sz w:val="20"/>
          <w:szCs w:val="20"/>
          <w:lang w:eastAsia="ru-RU"/>
        </w:rPr>
        <w:tab/>
      </w:r>
      <w:proofErr w:type="gramStart"/>
      <w:r w:rsidRPr="009967E3">
        <w:rPr>
          <w:rFonts w:ascii="Times New Roman" w:eastAsia="Times New Roman" w:hAnsi="Times New Roman"/>
          <w:sz w:val="20"/>
          <w:szCs w:val="20"/>
          <w:lang w:eastAsia="ru-RU"/>
        </w:rPr>
        <w:t>к</w:t>
      </w:r>
      <w:proofErr w:type="gramEnd"/>
      <w:r w:rsidRPr="009967E3">
        <w:rPr>
          <w:rFonts w:ascii="Times New Roman" w:eastAsia="Times New Roman" w:hAnsi="Times New Roman"/>
          <w:sz w:val="20"/>
          <w:szCs w:val="20"/>
          <w:lang w:eastAsia="ru-RU"/>
        </w:rPr>
        <w:t xml:space="preserve">ритерии определения победителя: выигравшим аукцион считается лицо, предложившее наибольший размер ежегодной арендной платы. </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8. Предмет аукциона:</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24:07:4101001:3496;</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Адрес (описание местоположения): Красноярский край, </w:t>
      </w:r>
      <w:proofErr w:type="spellStart"/>
      <w:r w:rsidRPr="009967E3">
        <w:rPr>
          <w:rFonts w:ascii="Times New Roman" w:eastAsia="Times New Roman" w:hAnsi="Times New Roman"/>
          <w:sz w:val="20"/>
          <w:szCs w:val="20"/>
          <w:lang w:eastAsia="ru-RU"/>
        </w:rPr>
        <w:t>Богучанский</w:t>
      </w:r>
      <w:proofErr w:type="spellEnd"/>
      <w:r w:rsidRPr="009967E3">
        <w:rPr>
          <w:rFonts w:ascii="Times New Roman" w:eastAsia="Times New Roman" w:hAnsi="Times New Roman"/>
          <w:sz w:val="20"/>
          <w:szCs w:val="20"/>
          <w:lang w:eastAsia="ru-RU"/>
        </w:rPr>
        <w:t xml:space="preserve"> район, сельское поселение </w:t>
      </w:r>
      <w:proofErr w:type="spellStart"/>
      <w:r w:rsidRPr="009967E3">
        <w:rPr>
          <w:rFonts w:ascii="Times New Roman" w:eastAsia="Times New Roman" w:hAnsi="Times New Roman"/>
          <w:sz w:val="20"/>
          <w:szCs w:val="20"/>
          <w:lang w:eastAsia="ru-RU"/>
        </w:rPr>
        <w:t>Осиновомысский</w:t>
      </w:r>
      <w:proofErr w:type="spellEnd"/>
      <w:r w:rsidRPr="009967E3">
        <w:rPr>
          <w:rFonts w:ascii="Times New Roman" w:eastAsia="Times New Roman" w:hAnsi="Times New Roman"/>
          <w:sz w:val="20"/>
          <w:szCs w:val="20"/>
          <w:lang w:eastAsia="ru-RU"/>
        </w:rPr>
        <w:t xml:space="preserve"> сельсовет, поселок Осиновый Мыс, </w:t>
      </w:r>
      <w:proofErr w:type="spellStart"/>
      <w:r w:rsidRPr="009967E3">
        <w:rPr>
          <w:rFonts w:ascii="Times New Roman" w:eastAsia="Times New Roman" w:hAnsi="Times New Roman"/>
          <w:sz w:val="20"/>
          <w:szCs w:val="20"/>
          <w:lang w:eastAsia="ru-RU"/>
        </w:rPr>
        <w:t>ул</w:t>
      </w:r>
      <w:proofErr w:type="gramStart"/>
      <w:r w:rsidRPr="009967E3">
        <w:rPr>
          <w:rFonts w:ascii="Times New Roman" w:eastAsia="Times New Roman" w:hAnsi="Times New Roman"/>
          <w:sz w:val="20"/>
          <w:szCs w:val="20"/>
          <w:lang w:eastAsia="ru-RU"/>
        </w:rPr>
        <w:t>.Ч</w:t>
      </w:r>
      <w:proofErr w:type="gramEnd"/>
      <w:r w:rsidRPr="009967E3">
        <w:rPr>
          <w:rFonts w:ascii="Times New Roman" w:eastAsia="Times New Roman" w:hAnsi="Times New Roman"/>
          <w:sz w:val="20"/>
          <w:szCs w:val="20"/>
          <w:lang w:eastAsia="ru-RU"/>
        </w:rPr>
        <w:t>уноярская</w:t>
      </w:r>
      <w:proofErr w:type="spellEnd"/>
      <w:r w:rsidRPr="009967E3">
        <w:rPr>
          <w:rFonts w:ascii="Times New Roman" w:eastAsia="Times New Roman" w:hAnsi="Times New Roman"/>
          <w:sz w:val="20"/>
          <w:szCs w:val="20"/>
          <w:lang w:eastAsia="ru-RU"/>
        </w:rPr>
        <w:t>, 1Д;</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Категория земель: земли населенных пунктов;</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Разрешенное использование: производственная деятельность (код 6,0), в том числе: объекты промышленного назначения </w:t>
      </w:r>
      <w:r w:rsidRPr="009967E3">
        <w:rPr>
          <w:rFonts w:ascii="Times New Roman" w:eastAsia="Times New Roman" w:hAnsi="Times New Roman"/>
          <w:sz w:val="20"/>
          <w:szCs w:val="20"/>
          <w:lang w:val="en-US" w:eastAsia="ru-RU"/>
        </w:rPr>
        <w:t>IV</w:t>
      </w:r>
      <w:r w:rsidRPr="009967E3">
        <w:rPr>
          <w:rFonts w:ascii="Times New Roman" w:eastAsia="Times New Roman" w:hAnsi="Times New Roman"/>
          <w:sz w:val="20"/>
          <w:szCs w:val="20"/>
          <w:lang w:eastAsia="ru-RU"/>
        </w:rPr>
        <w:t>-</w:t>
      </w:r>
      <w:r w:rsidRPr="009967E3">
        <w:rPr>
          <w:rFonts w:ascii="Times New Roman" w:eastAsia="Times New Roman" w:hAnsi="Times New Roman"/>
          <w:sz w:val="20"/>
          <w:szCs w:val="20"/>
          <w:lang w:val="en-US" w:eastAsia="ru-RU"/>
        </w:rPr>
        <w:t>V</w:t>
      </w:r>
      <w:r w:rsidRPr="009967E3">
        <w:rPr>
          <w:rFonts w:ascii="Times New Roman" w:eastAsia="Times New Roman" w:hAnsi="Times New Roman"/>
          <w:sz w:val="20"/>
          <w:szCs w:val="20"/>
          <w:lang w:eastAsia="ru-RU"/>
        </w:rPr>
        <w:t xml:space="preserve"> класса опасности;</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Площадь: 86605+/-103 кв.м.;</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Наличие прав на земельный участок: не </w:t>
      </w:r>
      <w:proofErr w:type="gramStart"/>
      <w:r w:rsidRPr="009967E3">
        <w:rPr>
          <w:rFonts w:ascii="Times New Roman" w:eastAsia="Times New Roman" w:hAnsi="Times New Roman"/>
          <w:sz w:val="20"/>
          <w:szCs w:val="20"/>
          <w:lang w:eastAsia="ru-RU"/>
        </w:rPr>
        <w:t>зарегистрированы</w:t>
      </w:r>
      <w:proofErr w:type="gramEnd"/>
      <w:r w:rsidRPr="009967E3">
        <w:rPr>
          <w:rFonts w:ascii="Times New Roman" w:eastAsia="Times New Roman" w:hAnsi="Times New Roman"/>
          <w:sz w:val="20"/>
          <w:szCs w:val="20"/>
          <w:lang w:eastAsia="ru-RU"/>
        </w:rPr>
        <w:t>;</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Наличие ограничений этих прав: не </w:t>
      </w:r>
      <w:proofErr w:type="gramStart"/>
      <w:r w:rsidRPr="009967E3">
        <w:rPr>
          <w:rFonts w:ascii="Times New Roman" w:eastAsia="Times New Roman" w:hAnsi="Times New Roman"/>
          <w:sz w:val="20"/>
          <w:szCs w:val="20"/>
          <w:lang w:eastAsia="ru-RU"/>
        </w:rPr>
        <w:t>зарегистрированы</w:t>
      </w:r>
      <w:proofErr w:type="gramEnd"/>
      <w:r w:rsidRPr="009967E3">
        <w:rPr>
          <w:rFonts w:ascii="Times New Roman" w:eastAsia="Times New Roman" w:hAnsi="Times New Roman"/>
          <w:sz w:val="20"/>
          <w:szCs w:val="20"/>
          <w:lang w:eastAsia="ru-RU"/>
        </w:rPr>
        <w:t>;</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Предельно (максимально и минимально) допустимые параметры разрешенного строительства ОКС: читать «Правила землепользования и застройки территории муниципального образования </w:t>
      </w:r>
      <w:proofErr w:type="spellStart"/>
      <w:r w:rsidRPr="009967E3">
        <w:rPr>
          <w:rFonts w:ascii="Times New Roman" w:eastAsia="Times New Roman" w:hAnsi="Times New Roman"/>
          <w:sz w:val="20"/>
          <w:szCs w:val="20"/>
          <w:lang w:eastAsia="ru-RU"/>
        </w:rPr>
        <w:t>Богучанский</w:t>
      </w:r>
      <w:proofErr w:type="spellEnd"/>
      <w:r w:rsidRPr="009967E3">
        <w:rPr>
          <w:rFonts w:ascii="Times New Roman" w:eastAsia="Times New Roman" w:hAnsi="Times New Roman"/>
          <w:sz w:val="20"/>
          <w:szCs w:val="20"/>
          <w:lang w:eastAsia="ru-RU"/>
        </w:rPr>
        <w:t xml:space="preserve"> район (межселенная территория) Красноярского края» (http://boguchansky-raion.ru/services/informatsionnaya-sistema-obespecheniya-gradostroitelnoj-deyatelnosti/);</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Технические условия подключения (технологического присоединения) к сетям инженерно-технического обеспечения: определяется </w:t>
      </w:r>
      <w:proofErr w:type="gramStart"/>
      <w:r w:rsidRPr="009967E3">
        <w:rPr>
          <w:rFonts w:ascii="Times New Roman" w:eastAsia="Times New Roman" w:hAnsi="Times New Roman"/>
          <w:sz w:val="20"/>
          <w:szCs w:val="20"/>
          <w:lang w:eastAsia="ru-RU"/>
        </w:rPr>
        <w:t>согласно письма</w:t>
      </w:r>
      <w:proofErr w:type="gramEnd"/>
      <w:r w:rsidRPr="009967E3">
        <w:rPr>
          <w:rFonts w:ascii="Times New Roman" w:eastAsia="Times New Roman" w:hAnsi="Times New Roman"/>
          <w:sz w:val="20"/>
          <w:szCs w:val="20"/>
          <w:lang w:eastAsia="ru-RU"/>
        </w:rPr>
        <w:t xml:space="preserve"> АО «</w:t>
      </w:r>
      <w:proofErr w:type="spellStart"/>
      <w:r w:rsidRPr="009967E3">
        <w:rPr>
          <w:rFonts w:ascii="Times New Roman" w:eastAsia="Times New Roman" w:hAnsi="Times New Roman"/>
          <w:sz w:val="20"/>
          <w:szCs w:val="20"/>
          <w:lang w:eastAsia="ru-RU"/>
        </w:rPr>
        <w:t>КрасЭко</w:t>
      </w:r>
      <w:proofErr w:type="spellEnd"/>
      <w:r w:rsidRPr="009967E3">
        <w:rPr>
          <w:rFonts w:ascii="Times New Roman" w:eastAsia="Times New Roman" w:hAnsi="Times New Roman"/>
          <w:sz w:val="20"/>
          <w:szCs w:val="20"/>
          <w:lang w:eastAsia="ru-RU"/>
        </w:rPr>
        <w:t>» от 20.03.2020 № 017/2501.</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9. Начальная цена предмета аукциона – 1 723 439,50 (один миллион семьсот двадцать три тысячи четыреста тридцать девять рублей, 50 коп.).</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lastRenderedPageBreak/>
        <w:t>10. Шаг аукциона – 51 703,19 руб. (пятьдесят одна тысяча семьсот три рубля 19 копеек).</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11. Условия участия в аукционе: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9967E3">
        <w:rPr>
          <w:rFonts w:ascii="Times New Roman" w:eastAsia="Times New Roman" w:hAnsi="Times New Roman"/>
          <w:sz w:val="20"/>
          <w:szCs w:val="20"/>
          <w:lang w:val="en-US" w:eastAsia="ru-RU"/>
        </w:rPr>
        <w:t>www</w:t>
      </w:r>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torgi</w:t>
      </w:r>
      <w:proofErr w:type="spellEnd"/>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gov</w:t>
      </w:r>
      <w:proofErr w:type="spellEnd"/>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ru</w:t>
      </w:r>
      <w:proofErr w:type="spellEnd"/>
      <w:r w:rsidRPr="009967E3">
        <w:rPr>
          <w:rFonts w:ascii="Times New Roman" w:eastAsia="Times New Roman" w:hAnsi="Times New Roman"/>
          <w:sz w:val="20"/>
          <w:szCs w:val="20"/>
          <w:lang w:eastAsia="ru-RU"/>
        </w:rPr>
        <w:t>) в разделе «</w:t>
      </w:r>
      <w:r w:rsidRPr="009967E3">
        <w:rPr>
          <w:rFonts w:ascii="Times New Roman" w:eastAsia="Times New Roman" w:hAnsi="Times New Roman"/>
          <w:color w:val="000000"/>
          <w:sz w:val="20"/>
          <w:szCs w:val="20"/>
          <w:lang w:eastAsia="ru-RU"/>
        </w:rPr>
        <w:t>Аренда и продажа земельных участков</w:t>
      </w:r>
      <w:r w:rsidRPr="009967E3">
        <w:rPr>
          <w:rFonts w:ascii="Times New Roman" w:eastAsia="Times New Roman" w:hAnsi="Times New Roman"/>
          <w:sz w:val="20"/>
          <w:szCs w:val="20"/>
          <w:lang w:eastAsia="ru-RU"/>
        </w:rPr>
        <w:t>».</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12. Прием заявок на участие в аукционе, иных необходимых для участия в аукционе документов, консультации осуществляются в администрации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 по адресу: Красноярский край, </w:t>
      </w:r>
      <w:proofErr w:type="spellStart"/>
      <w:r w:rsidRPr="009967E3">
        <w:rPr>
          <w:rFonts w:ascii="Times New Roman" w:eastAsia="Times New Roman" w:hAnsi="Times New Roman"/>
          <w:sz w:val="20"/>
          <w:szCs w:val="20"/>
          <w:lang w:eastAsia="ru-RU"/>
        </w:rPr>
        <w:t>Богучанский</w:t>
      </w:r>
      <w:proofErr w:type="spellEnd"/>
      <w:r w:rsidRPr="009967E3">
        <w:rPr>
          <w:rFonts w:ascii="Times New Roman" w:eastAsia="Times New Roman" w:hAnsi="Times New Roman"/>
          <w:sz w:val="20"/>
          <w:szCs w:val="20"/>
          <w:lang w:eastAsia="ru-RU"/>
        </w:rPr>
        <w:t xml:space="preserve"> район, с. </w:t>
      </w:r>
      <w:proofErr w:type="spellStart"/>
      <w:r w:rsidRPr="009967E3">
        <w:rPr>
          <w:rFonts w:ascii="Times New Roman" w:eastAsia="Times New Roman" w:hAnsi="Times New Roman"/>
          <w:sz w:val="20"/>
          <w:szCs w:val="20"/>
          <w:lang w:eastAsia="ru-RU"/>
        </w:rPr>
        <w:t>Богучаны</w:t>
      </w:r>
      <w:proofErr w:type="spellEnd"/>
      <w:r w:rsidRPr="009967E3">
        <w:rPr>
          <w:rFonts w:ascii="Times New Roman" w:eastAsia="Times New Roman" w:hAnsi="Times New Roman"/>
          <w:sz w:val="20"/>
          <w:szCs w:val="20"/>
          <w:lang w:eastAsia="ru-RU"/>
        </w:rPr>
        <w:t xml:space="preserve">, ул. </w:t>
      </w:r>
      <w:proofErr w:type="gramStart"/>
      <w:r w:rsidRPr="009967E3">
        <w:rPr>
          <w:rFonts w:ascii="Times New Roman" w:eastAsia="Times New Roman" w:hAnsi="Times New Roman"/>
          <w:sz w:val="20"/>
          <w:szCs w:val="20"/>
          <w:lang w:eastAsia="ru-RU"/>
        </w:rPr>
        <w:t>Октябрьская</w:t>
      </w:r>
      <w:proofErr w:type="gramEnd"/>
      <w:r w:rsidRPr="009967E3">
        <w:rPr>
          <w:rFonts w:ascii="Times New Roman" w:eastAsia="Times New Roman" w:hAnsi="Times New Roman"/>
          <w:sz w:val="20"/>
          <w:szCs w:val="20"/>
          <w:lang w:eastAsia="ru-RU"/>
        </w:rPr>
        <w:t>, 72, кабинет № 14.</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13. Дата и время начала и окончания приема заявок: начало  15.04.2020, в рабочие дни с 9 до 13 и с 14 до 17 часов местного времени, окончание 13.05.2020.</w:t>
      </w:r>
    </w:p>
    <w:p w:rsidR="009967E3" w:rsidRPr="009967E3" w:rsidRDefault="009967E3" w:rsidP="009967E3">
      <w:pPr>
        <w:spacing w:after="0" w:line="240" w:lineRule="auto"/>
        <w:ind w:firstLine="567"/>
        <w:jc w:val="both"/>
        <w:rPr>
          <w:rFonts w:ascii="Times New Roman" w:eastAsia="Times New Roman" w:hAnsi="Times New Roman"/>
          <w:i/>
          <w:iCs/>
          <w:sz w:val="20"/>
          <w:szCs w:val="20"/>
          <w:lang w:eastAsia="ru-RU"/>
        </w:rPr>
      </w:pPr>
      <w:r w:rsidRPr="009967E3">
        <w:rPr>
          <w:rFonts w:ascii="Times New Roman" w:eastAsia="Times New Roman" w:hAnsi="Times New Roman"/>
          <w:sz w:val="20"/>
          <w:szCs w:val="20"/>
          <w:lang w:eastAsia="ru-RU"/>
        </w:rPr>
        <w:t xml:space="preserve">14. Дата </w:t>
      </w:r>
      <w:r w:rsidRPr="009967E3">
        <w:rPr>
          <w:rFonts w:ascii="Times New Roman" w:eastAsia="Times New Roman" w:hAnsi="Times New Roman"/>
          <w:iCs/>
          <w:sz w:val="20"/>
          <w:szCs w:val="20"/>
          <w:lang w:eastAsia="ru-RU"/>
        </w:rPr>
        <w:t xml:space="preserve">рассмотрения заявок на участие в аукционе: </w:t>
      </w:r>
      <w:r w:rsidRPr="009967E3">
        <w:rPr>
          <w:rFonts w:ascii="Times New Roman" w:eastAsia="Times New Roman" w:hAnsi="Times New Roman"/>
          <w:sz w:val="20"/>
          <w:szCs w:val="20"/>
          <w:lang w:eastAsia="ru-RU"/>
        </w:rPr>
        <w:t>14.05.2020</w:t>
      </w:r>
      <w:r w:rsidRPr="009967E3">
        <w:rPr>
          <w:rFonts w:ascii="Times New Roman" w:eastAsia="Times New Roman" w:hAnsi="Times New Roman"/>
          <w:iCs/>
          <w:sz w:val="20"/>
          <w:szCs w:val="20"/>
          <w:lang w:eastAsia="ru-RU"/>
        </w:rPr>
        <w:t>.</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15. Размер задатка для участия в аукционе – 861 719,75 (восемьсот шестьдесят одна тысяча семьсот девятнадцать рублей 75 копеек).</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16. Дата начала и окончания внесения задатка: начало 15.04.2020, окончание 12.05.2020.</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17. Порядок оплаты задатка: задаток перечисляется на счет Организатора аукциона: УФК по Красноярскому краю (Управление муниципальной собственностью </w:t>
      </w: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 </w:t>
      </w:r>
      <w:proofErr w:type="gramStart"/>
      <w:r w:rsidRPr="009967E3">
        <w:rPr>
          <w:rFonts w:ascii="Times New Roman" w:eastAsia="Times New Roman" w:hAnsi="Times New Roman"/>
          <w:sz w:val="20"/>
          <w:szCs w:val="20"/>
          <w:lang w:eastAsia="ru-RU"/>
        </w:rPr>
        <w:t>л</w:t>
      </w:r>
      <w:proofErr w:type="gramEnd"/>
      <w:r w:rsidRPr="009967E3">
        <w:rPr>
          <w:rFonts w:ascii="Times New Roman" w:eastAsia="Times New Roman" w:hAnsi="Times New Roman"/>
          <w:sz w:val="20"/>
          <w:szCs w:val="20"/>
          <w:lang w:eastAsia="ru-RU"/>
        </w:rPr>
        <w:t xml:space="preserve">/с 05193014100) счет № </w:t>
      </w:r>
      <w:r w:rsidRPr="009967E3">
        <w:rPr>
          <w:rFonts w:ascii="Times New Roman" w:eastAsia="Times New Roman" w:hAnsi="Times New Roman"/>
          <w:color w:val="000000"/>
          <w:sz w:val="20"/>
          <w:szCs w:val="20"/>
          <w:lang w:eastAsia="ru-RU"/>
        </w:rPr>
        <w:t>40302810850043001163</w:t>
      </w:r>
      <w:r w:rsidRPr="009967E3">
        <w:rPr>
          <w:rFonts w:ascii="Times New Roman" w:eastAsia="Times New Roman" w:hAnsi="Times New Roman"/>
          <w:sz w:val="20"/>
          <w:szCs w:val="20"/>
          <w:lang w:eastAsia="ru-RU"/>
        </w:rPr>
        <w:t xml:space="preserve"> Отделение Красноярск г. Красноярск, БИК 040407001, ИНН 2407008705, КПП 240701001, ОКТМО 0, КБК 0.</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Суммы задатков возвращаются участникам аукциона, за исключением его Победителя, в течение 3-х дней </w:t>
      </w:r>
      <w:proofErr w:type="gramStart"/>
      <w:r w:rsidRPr="009967E3">
        <w:rPr>
          <w:rFonts w:ascii="Times New Roman" w:eastAsia="Times New Roman" w:hAnsi="Times New Roman"/>
          <w:sz w:val="20"/>
          <w:szCs w:val="20"/>
          <w:lang w:eastAsia="ru-RU"/>
        </w:rPr>
        <w:t>с даты подведения</w:t>
      </w:r>
      <w:proofErr w:type="gramEnd"/>
      <w:r w:rsidRPr="009967E3">
        <w:rPr>
          <w:rFonts w:ascii="Times New Roman" w:eastAsia="Times New Roman" w:hAnsi="Times New Roman"/>
          <w:sz w:val="20"/>
          <w:szCs w:val="20"/>
          <w:lang w:eastAsia="ru-RU"/>
        </w:rPr>
        <w:t xml:space="preserve"> итогов аукциона.</w:t>
      </w:r>
    </w:p>
    <w:p w:rsidR="009967E3" w:rsidRPr="009967E3" w:rsidRDefault="009967E3" w:rsidP="009967E3">
      <w:pPr>
        <w:spacing w:after="0" w:line="240" w:lineRule="auto"/>
        <w:ind w:firstLine="567"/>
        <w:jc w:val="both"/>
        <w:rPr>
          <w:rFonts w:ascii="Times New Roman" w:eastAsia="Times New Roman" w:hAnsi="Times New Roman"/>
          <w:i/>
          <w:sz w:val="20"/>
          <w:szCs w:val="20"/>
          <w:lang w:eastAsia="ru-RU"/>
        </w:rPr>
      </w:pPr>
      <w:r w:rsidRPr="009967E3">
        <w:rPr>
          <w:rFonts w:ascii="Times New Roman" w:eastAsia="Times New Roman" w:hAnsi="Times New Roman"/>
          <w:sz w:val="20"/>
          <w:szCs w:val="20"/>
          <w:lang w:eastAsia="ru-RU"/>
        </w:rPr>
        <w:t>18. Срок аренды: 18 месяцев.</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19. Проект договора аренды земельного участка размещен в качестве приложения к настоящему извещению на официальном сайте Российской Федерации (</w:t>
      </w:r>
      <w:r w:rsidRPr="009967E3">
        <w:rPr>
          <w:rFonts w:ascii="Times New Roman" w:eastAsia="Times New Roman" w:hAnsi="Times New Roman"/>
          <w:sz w:val="20"/>
          <w:szCs w:val="20"/>
          <w:lang w:val="en-US" w:eastAsia="ru-RU"/>
        </w:rPr>
        <w:t>www</w:t>
      </w:r>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torgi</w:t>
      </w:r>
      <w:proofErr w:type="spellEnd"/>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gov</w:t>
      </w:r>
      <w:proofErr w:type="spellEnd"/>
      <w:r w:rsidRPr="009967E3">
        <w:rPr>
          <w:rFonts w:ascii="Times New Roman" w:eastAsia="Times New Roman" w:hAnsi="Times New Roman"/>
          <w:sz w:val="20"/>
          <w:szCs w:val="20"/>
          <w:lang w:eastAsia="ru-RU"/>
        </w:rPr>
        <w:t>.</w:t>
      </w:r>
      <w:proofErr w:type="spellStart"/>
      <w:r w:rsidRPr="009967E3">
        <w:rPr>
          <w:rFonts w:ascii="Times New Roman" w:eastAsia="Times New Roman" w:hAnsi="Times New Roman"/>
          <w:sz w:val="20"/>
          <w:szCs w:val="20"/>
          <w:lang w:val="en-US" w:eastAsia="ru-RU"/>
        </w:rPr>
        <w:t>ru</w:t>
      </w:r>
      <w:proofErr w:type="spellEnd"/>
      <w:r w:rsidRPr="009967E3">
        <w:rPr>
          <w:rFonts w:ascii="Times New Roman" w:eastAsia="Times New Roman" w:hAnsi="Times New Roman"/>
          <w:sz w:val="20"/>
          <w:szCs w:val="20"/>
          <w:lang w:eastAsia="ru-RU"/>
        </w:rPr>
        <w:t>) в разделе «Имущественные торги».</w:t>
      </w:r>
    </w:p>
    <w:p w:rsidR="009967E3" w:rsidRPr="009967E3" w:rsidRDefault="009967E3" w:rsidP="009967E3">
      <w:pPr>
        <w:spacing w:after="0" w:line="240" w:lineRule="auto"/>
        <w:ind w:firstLine="567"/>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20. Критерии определения победителя: </w:t>
      </w:r>
      <w:r w:rsidRPr="009967E3">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9967E3">
        <w:rPr>
          <w:rFonts w:ascii="Times New Roman" w:eastAsia="Times New Roman" w:hAnsi="Times New Roman"/>
          <w:sz w:val="20"/>
          <w:szCs w:val="20"/>
          <w:lang w:eastAsia="ru-RU"/>
        </w:rPr>
        <w:t xml:space="preserve">. За первый год аренды арендная плата вносится в течение 10 дней </w:t>
      </w:r>
      <w:proofErr w:type="gramStart"/>
      <w:r w:rsidRPr="009967E3">
        <w:rPr>
          <w:rFonts w:ascii="Times New Roman" w:eastAsia="Times New Roman" w:hAnsi="Times New Roman"/>
          <w:sz w:val="20"/>
          <w:szCs w:val="20"/>
          <w:lang w:eastAsia="ru-RU"/>
        </w:rPr>
        <w:t>с даты подписания</w:t>
      </w:r>
      <w:proofErr w:type="gramEnd"/>
      <w:r w:rsidRPr="009967E3">
        <w:rPr>
          <w:rFonts w:ascii="Times New Roman" w:eastAsia="Times New Roman" w:hAnsi="Times New Roman"/>
          <w:sz w:val="20"/>
          <w:szCs w:val="20"/>
          <w:lang w:eastAsia="ru-RU"/>
        </w:rPr>
        <w:t xml:space="preserve"> договора, но не позднее 10.06.2020 г.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9967E3" w:rsidRPr="009967E3" w:rsidRDefault="009967E3" w:rsidP="009967E3">
      <w:pPr>
        <w:spacing w:after="0" w:line="240" w:lineRule="auto"/>
        <w:jc w:val="both"/>
        <w:rPr>
          <w:rFonts w:ascii="Times New Roman" w:eastAsia="Times New Roman" w:hAnsi="Times New Roman"/>
          <w:sz w:val="20"/>
          <w:szCs w:val="20"/>
          <w:lang w:eastAsia="ru-RU"/>
        </w:rPr>
      </w:pPr>
    </w:p>
    <w:p w:rsidR="009967E3" w:rsidRPr="009967E3" w:rsidRDefault="009967E3" w:rsidP="009967E3">
      <w:pPr>
        <w:spacing w:after="0" w:line="240" w:lineRule="auto"/>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 xml:space="preserve">Начальник </w:t>
      </w:r>
    </w:p>
    <w:p w:rsidR="009967E3" w:rsidRPr="009967E3" w:rsidRDefault="009967E3" w:rsidP="009967E3">
      <w:pPr>
        <w:spacing w:after="0" w:line="240" w:lineRule="auto"/>
        <w:jc w:val="both"/>
        <w:rPr>
          <w:rFonts w:ascii="Times New Roman" w:eastAsia="Times New Roman" w:hAnsi="Times New Roman"/>
          <w:sz w:val="20"/>
          <w:szCs w:val="20"/>
          <w:lang w:eastAsia="ru-RU"/>
        </w:rPr>
      </w:pPr>
      <w:r w:rsidRPr="009967E3">
        <w:rPr>
          <w:rFonts w:ascii="Times New Roman" w:eastAsia="Times New Roman" w:hAnsi="Times New Roman"/>
          <w:sz w:val="20"/>
          <w:szCs w:val="20"/>
          <w:lang w:eastAsia="ru-RU"/>
        </w:rPr>
        <w:t>Управления муниципальной собственностью</w:t>
      </w:r>
    </w:p>
    <w:p w:rsidR="009967E3" w:rsidRPr="009967E3" w:rsidRDefault="009967E3" w:rsidP="009967E3">
      <w:pPr>
        <w:spacing w:after="0" w:line="240" w:lineRule="auto"/>
        <w:jc w:val="both"/>
        <w:rPr>
          <w:rFonts w:ascii="Times New Roman" w:eastAsia="Times New Roman" w:hAnsi="Times New Roman"/>
          <w:sz w:val="20"/>
          <w:szCs w:val="20"/>
          <w:lang w:eastAsia="ru-RU"/>
        </w:rPr>
      </w:pPr>
      <w:proofErr w:type="spellStart"/>
      <w:r w:rsidRPr="009967E3">
        <w:rPr>
          <w:rFonts w:ascii="Times New Roman" w:eastAsia="Times New Roman" w:hAnsi="Times New Roman"/>
          <w:sz w:val="20"/>
          <w:szCs w:val="20"/>
          <w:lang w:eastAsia="ru-RU"/>
        </w:rPr>
        <w:t>Богучанского</w:t>
      </w:r>
      <w:proofErr w:type="spellEnd"/>
      <w:r w:rsidRPr="009967E3">
        <w:rPr>
          <w:rFonts w:ascii="Times New Roman" w:eastAsia="Times New Roman" w:hAnsi="Times New Roman"/>
          <w:sz w:val="20"/>
          <w:szCs w:val="20"/>
          <w:lang w:eastAsia="ru-RU"/>
        </w:rPr>
        <w:t xml:space="preserve"> района                                                                        Н.В. Кулакова</w:t>
      </w:r>
    </w:p>
    <w:p w:rsidR="00342141" w:rsidRPr="009967E3"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Pr="009967E3" w:rsidRDefault="009967E3"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Pr="008B3E42" w:rsidRDefault="00342141" w:rsidP="00C94954">
      <w:pPr>
        <w:spacing w:after="0" w:line="240" w:lineRule="auto"/>
        <w:jc w:val="both"/>
        <w:rPr>
          <w:rFonts w:ascii="Times New Roman" w:eastAsia="Times New Roman" w:hAnsi="Times New Roman"/>
          <w:sz w:val="20"/>
          <w:szCs w:val="20"/>
          <w:lang w:val="en-US"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9967E3" w:rsidRDefault="009967E3"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342141" w:rsidRPr="00342141" w:rsidRDefault="00342141" w:rsidP="00C94954">
      <w:pPr>
        <w:spacing w:after="0" w:line="240" w:lineRule="auto"/>
        <w:jc w:val="both"/>
        <w:rPr>
          <w:rFonts w:ascii="Times New Roman" w:eastAsia="Times New Roman" w:hAnsi="Times New Roman"/>
          <w:sz w:val="20"/>
          <w:szCs w:val="20"/>
          <w:lang w:eastAsia="ru-RU"/>
        </w:rPr>
      </w:pPr>
    </w:p>
    <w:p w:rsidR="00580E35" w:rsidRPr="00C94954" w:rsidRDefault="00580E35" w:rsidP="00C94954">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Учредитель – администрация </w:t>
            </w:r>
            <w:proofErr w:type="spellStart"/>
            <w:r w:rsidRPr="00EA270E">
              <w:rPr>
                <w:rFonts w:ascii="Times New Roman" w:eastAsia="Times New Roman" w:hAnsi="Times New Roman"/>
                <w:sz w:val="18"/>
                <w:szCs w:val="18"/>
              </w:rPr>
              <w:t>Богучанского</w:t>
            </w:r>
            <w:proofErr w:type="spellEnd"/>
            <w:r w:rsidRPr="00EA270E">
              <w:rPr>
                <w:rFonts w:ascii="Times New Roman" w:eastAsia="Times New Roman" w:hAnsi="Times New Roman"/>
                <w:sz w:val="18"/>
                <w:szCs w:val="18"/>
              </w:rPr>
              <w:t xml:space="preserve"> района</w:t>
            </w:r>
          </w:p>
        </w:tc>
        <w:tc>
          <w:tcPr>
            <w:tcW w:w="1901" w:type="pct"/>
          </w:tcPr>
          <w:p w:rsidR="00342E12" w:rsidRPr="00EA270E" w:rsidRDefault="007C1505" w:rsidP="00B46A48">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proofErr w:type="spellStart"/>
            <w:r w:rsidR="00B46A48" w:rsidRPr="00EA270E">
              <w:rPr>
                <w:rFonts w:ascii="Times New Roman" w:eastAsia="Times New Roman" w:hAnsi="Times New Roman"/>
                <w:sz w:val="18"/>
                <w:szCs w:val="18"/>
              </w:rPr>
              <w:t>Илиндеева</w:t>
            </w:r>
            <w:proofErr w:type="spellEnd"/>
            <w:r w:rsidR="00B46A48" w:rsidRPr="00EA270E">
              <w:rPr>
                <w:rFonts w:ascii="Times New Roman" w:eastAsia="Times New Roman" w:hAnsi="Times New Roman"/>
                <w:sz w:val="18"/>
                <w:szCs w:val="18"/>
              </w:rPr>
              <w:t xml:space="preserve"> Н.В</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 xml:space="preserve">663430, Красноярский край, </w:t>
            </w:r>
            <w:proofErr w:type="spellStart"/>
            <w:r w:rsidRPr="00EA270E">
              <w:rPr>
                <w:rFonts w:ascii="Times New Roman" w:eastAsia="Times New Roman" w:hAnsi="Times New Roman"/>
                <w:sz w:val="18"/>
                <w:szCs w:val="18"/>
              </w:rPr>
              <w:t>Богучанский</w:t>
            </w:r>
            <w:proofErr w:type="spellEnd"/>
            <w:r w:rsidRPr="00EA270E">
              <w:rPr>
                <w:rFonts w:ascii="Times New Roman" w:eastAsia="Times New Roman" w:hAnsi="Times New Roman"/>
                <w:sz w:val="18"/>
                <w:szCs w:val="18"/>
              </w:rPr>
              <w:t xml:space="preserve"> район, </w:t>
            </w:r>
            <w:proofErr w:type="spellStart"/>
            <w:r w:rsidRPr="00EA270E">
              <w:rPr>
                <w:rFonts w:ascii="Times New Roman" w:eastAsia="Times New Roman" w:hAnsi="Times New Roman"/>
                <w:sz w:val="18"/>
                <w:szCs w:val="18"/>
              </w:rPr>
              <w:t>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w:t>
            </w:r>
            <w:proofErr w:type="spellEnd"/>
            <w:r w:rsidRPr="00EA270E">
              <w:rPr>
                <w:rFonts w:ascii="Times New Roman" w:eastAsia="Times New Roman" w:hAnsi="Times New Roman"/>
                <w:sz w:val="18"/>
                <w:szCs w:val="18"/>
              </w:rPr>
              <w:t>,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46"/>
      <w:footerReference w:type="first" r:id="rId47"/>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684" w:rsidRDefault="00EA3684" w:rsidP="00F3397A">
      <w:pPr>
        <w:spacing w:after="0" w:line="240" w:lineRule="auto"/>
      </w:pPr>
      <w:r>
        <w:separator/>
      </w:r>
    </w:p>
  </w:endnote>
  <w:endnote w:type="continuationSeparator" w:id="0">
    <w:p w:rsidR="00EA3684" w:rsidRDefault="00EA3684"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216D5C" w:rsidRDefault="00216D5C">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16D5C" w:rsidRDefault="00216D5C">
                      <w:pPr>
                        <w:jc w:val="center"/>
                      </w:pPr>
                      <w:r w:rsidRPr="00871CB6">
                        <w:fldChar w:fldCharType="begin"/>
                      </w:r>
                      <w:r>
                        <w:instrText>PAGE    \* MERGEFORMAT</w:instrText>
                      </w:r>
                      <w:r w:rsidRPr="00871CB6">
                        <w:fldChar w:fldCharType="separate"/>
                      </w:r>
                      <w:r w:rsidR="00281C22" w:rsidRPr="00281C22">
                        <w:rPr>
                          <w:rFonts w:ascii="Times New Roman" w:eastAsia="Times New Roman" w:hAnsi="Times New Roman"/>
                          <w:noProof/>
                          <w:sz w:val="20"/>
                          <w:szCs w:val="20"/>
                          <w:lang w:eastAsia="ru-RU"/>
                        </w:rPr>
                        <w:t>1</w:t>
                      </w:r>
                      <w:r>
                        <w:rPr>
                          <w:color w:val="8C8C8C" w:themeColor="background1" w:themeShade="8C"/>
                        </w:rPr>
                        <w:fldChar w:fldCharType="end"/>
                      </w: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216D5C" w:rsidRDefault="00216D5C">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684" w:rsidRDefault="00EA3684" w:rsidP="00F3397A">
      <w:pPr>
        <w:spacing w:after="0" w:line="240" w:lineRule="auto"/>
      </w:pPr>
      <w:r>
        <w:separator/>
      </w:r>
    </w:p>
  </w:footnote>
  <w:footnote w:type="continuationSeparator" w:id="0">
    <w:p w:rsidR="00EA3684" w:rsidRDefault="00EA3684"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FFFFFFFE"/>
    <w:multiLevelType w:val="singleLevel"/>
    <w:tmpl w:val="4A16BDFE"/>
    <w:lvl w:ilvl="0">
      <w:numFmt w:val="bullet"/>
      <w:lvlText w:val="*"/>
      <w:lvlJc w:val="left"/>
      <w:pPr>
        <w:ind w:left="0" w:firstLine="0"/>
      </w:pPr>
    </w:lvl>
  </w:abstractNum>
  <w:abstractNum w:abstractNumId="2">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F721AA"/>
    <w:multiLevelType w:val="singleLevel"/>
    <w:tmpl w:val="616CC8C2"/>
    <w:lvl w:ilvl="0">
      <w:start w:val="1"/>
      <w:numFmt w:val="decimal"/>
      <w:pStyle w:val="2"/>
      <w:lvlText w:val="%1."/>
      <w:lvlJc w:val="left"/>
      <w:pPr>
        <w:tabs>
          <w:tab w:val="num" w:pos="927"/>
        </w:tabs>
        <w:ind w:firstLine="567"/>
      </w:pPr>
    </w:lvl>
  </w:abstractNum>
  <w:abstractNum w:abstractNumId="9">
    <w:nsid w:val="09286218"/>
    <w:multiLevelType w:val="multilevel"/>
    <w:tmpl w:val="A634A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1">
    <w:nsid w:val="0D9A7816"/>
    <w:multiLevelType w:val="hybridMultilevel"/>
    <w:tmpl w:val="57246E8C"/>
    <w:lvl w:ilvl="0" w:tplc="4A16BDFE">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F1D709F"/>
    <w:multiLevelType w:val="hybridMultilevel"/>
    <w:tmpl w:val="BAD883B2"/>
    <w:lvl w:ilvl="0" w:tplc="4A16BDFE">
      <w:numFmt w:val="bullet"/>
      <w:lvlText w:val="-"/>
      <w:lvlJc w:val="left"/>
      <w:pPr>
        <w:ind w:left="1161" w:hanging="360"/>
      </w:pPr>
      <w:rPr>
        <w:rFonts w:ascii="Times New Roman" w:hAnsi="Times New Roman" w:cs="Times New Roman" w:hint="default"/>
      </w:rPr>
    </w:lvl>
    <w:lvl w:ilvl="1" w:tplc="04190003" w:tentative="1">
      <w:start w:val="1"/>
      <w:numFmt w:val="bullet"/>
      <w:lvlText w:val="o"/>
      <w:lvlJc w:val="left"/>
      <w:pPr>
        <w:ind w:left="1881" w:hanging="360"/>
      </w:pPr>
      <w:rPr>
        <w:rFonts w:ascii="Courier New" w:hAnsi="Courier New" w:cs="Courier New" w:hint="default"/>
      </w:rPr>
    </w:lvl>
    <w:lvl w:ilvl="2" w:tplc="04190005" w:tentative="1">
      <w:start w:val="1"/>
      <w:numFmt w:val="bullet"/>
      <w:lvlText w:val=""/>
      <w:lvlJc w:val="left"/>
      <w:pPr>
        <w:ind w:left="2601" w:hanging="360"/>
      </w:pPr>
      <w:rPr>
        <w:rFonts w:ascii="Wingdings" w:hAnsi="Wingdings" w:hint="default"/>
      </w:rPr>
    </w:lvl>
    <w:lvl w:ilvl="3" w:tplc="04190001" w:tentative="1">
      <w:start w:val="1"/>
      <w:numFmt w:val="bullet"/>
      <w:lvlText w:val=""/>
      <w:lvlJc w:val="left"/>
      <w:pPr>
        <w:ind w:left="3321" w:hanging="360"/>
      </w:pPr>
      <w:rPr>
        <w:rFonts w:ascii="Symbol" w:hAnsi="Symbol" w:hint="default"/>
      </w:rPr>
    </w:lvl>
    <w:lvl w:ilvl="4" w:tplc="04190003" w:tentative="1">
      <w:start w:val="1"/>
      <w:numFmt w:val="bullet"/>
      <w:lvlText w:val="o"/>
      <w:lvlJc w:val="left"/>
      <w:pPr>
        <w:ind w:left="4041" w:hanging="360"/>
      </w:pPr>
      <w:rPr>
        <w:rFonts w:ascii="Courier New" w:hAnsi="Courier New" w:cs="Courier New" w:hint="default"/>
      </w:rPr>
    </w:lvl>
    <w:lvl w:ilvl="5" w:tplc="04190005" w:tentative="1">
      <w:start w:val="1"/>
      <w:numFmt w:val="bullet"/>
      <w:lvlText w:val=""/>
      <w:lvlJc w:val="left"/>
      <w:pPr>
        <w:ind w:left="4761" w:hanging="360"/>
      </w:pPr>
      <w:rPr>
        <w:rFonts w:ascii="Wingdings" w:hAnsi="Wingdings" w:hint="default"/>
      </w:rPr>
    </w:lvl>
    <w:lvl w:ilvl="6" w:tplc="04190001" w:tentative="1">
      <w:start w:val="1"/>
      <w:numFmt w:val="bullet"/>
      <w:lvlText w:val=""/>
      <w:lvlJc w:val="left"/>
      <w:pPr>
        <w:ind w:left="5481" w:hanging="360"/>
      </w:pPr>
      <w:rPr>
        <w:rFonts w:ascii="Symbol" w:hAnsi="Symbol" w:hint="default"/>
      </w:rPr>
    </w:lvl>
    <w:lvl w:ilvl="7" w:tplc="04190003" w:tentative="1">
      <w:start w:val="1"/>
      <w:numFmt w:val="bullet"/>
      <w:lvlText w:val="o"/>
      <w:lvlJc w:val="left"/>
      <w:pPr>
        <w:ind w:left="6201" w:hanging="360"/>
      </w:pPr>
      <w:rPr>
        <w:rFonts w:ascii="Courier New" w:hAnsi="Courier New" w:cs="Courier New" w:hint="default"/>
      </w:rPr>
    </w:lvl>
    <w:lvl w:ilvl="8" w:tplc="04190005" w:tentative="1">
      <w:start w:val="1"/>
      <w:numFmt w:val="bullet"/>
      <w:lvlText w:val=""/>
      <w:lvlJc w:val="left"/>
      <w:pPr>
        <w:ind w:left="6921" w:hanging="360"/>
      </w:pPr>
      <w:rPr>
        <w:rFonts w:ascii="Wingdings" w:hAnsi="Wingdings" w:hint="default"/>
      </w:rPr>
    </w:lvl>
  </w:abstractNum>
  <w:abstractNum w:abstractNumId="13">
    <w:nsid w:val="124C2D72"/>
    <w:multiLevelType w:val="hybridMultilevel"/>
    <w:tmpl w:val="3A1236D2"/>
    <w:lvl w:ilvl="0" w:tplc="1D5E261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FB5232"/>
    <w:multiLevelType w:val="hybridMultilevel"/>
    <w:tmpl w:val="5F7EE776"/>
    <w:lvl w:ilvl="0" w:tplc="60AAC3B2">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B426949"/>
    <w:multiLevelType w:val="hybridMultilevel"/>
    <w:tmpl w:val="8132C45C"/>
    <w:lvl w:ilvl="0" w:tplc="4A16BDFE">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BCF0831"/>
    <w:multiLevelType w:val="hybridMultilevel"/>
    <w:tmpl w:val="BEEE671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20AB086F"/>
    <w:multiLevelType w:val="multilevel"/>
    <w:tmpl w:val="EBDCE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9A0266"/>
    <w:multiLevelType w:val="hybridMultilevel"/>
    <w:tmpl w:val="D354C9AC"/>
    <w:lvl w:ilvl="0" w:tplc="BCE63B5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9">
    <w:nsid w:val="2CF4439E"/>
    <w:multiLevelType w:val="hybridMultilevel"/>
    <w:tmpl w:val="043A8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F37C47"/>
    <w:multiLevelType w:val="multilevel"/>
    <w:tmpl w:val="942E33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BA5A0D"/>
    <w:multiLevelType w:val="multilevel"/>
    <w:tmpl w:val="62781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CF53E1"/>
    <w:multiLevelType w:val="hybridMultilevel"/>
    <w:tmpl w:val="375E9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3EEF0E88"/>
    <w:multiLevelType w:val="multilevel"/>
    <w:tmpl w:val="4DE0E45C"/>
    <w:lvl w:ilvl="0">
      <w:start w:val="2"/>
      <w:numFmt w:val="decimal"/>
      <w:lvlText w:val="%1."/>
      <w:lvlJc w:val="left"/>
      <w:pPr>
        <w:tabs>
          <w:tab w:val="num" w:pos="1770"/>
        </w:tabs>
        <w:ind w:left="1770" w:hanging="1230"/>
      </w:pPr>
      <w:rPr>
        <w:rFonts w:ascii="Times New Roman CYR" w:hAnsi="Times New Roman CYR" w:cs="Times New Roman CYR" w:hint="default"/>
      </w:rPr>
    </w:lvl>
    <w:lvl w:ilvl="1">
      <w:start w:val="1"/>
      <w:numFmt w:val="decimal"/>
      <w:isLgl/>
      <w:lvlText w:val="%1.%2."/>
      <w:lvlJc w:val="left"/>
      <w:pPr>
        <w:ind w:left="3272" w:hanging="720"/>
      </w:pPr>
      <w:rPr>
        <w:rFonts w:ascii="Times New Roman CYR" w:hAnsi="Times New Roman CYR" w:cs="Times New Roman CYR" w:hint="default"/>
      </w:rPr>
    </w:lvl>
    <w:lvl w:ilvl="2">
      <w:start w:val="1"/>
      <w:numFmt w:val="decimal"/>
      <w:isLgl/>
      <w:lvlText w:val="%1.%2.%3."/>
      <w:lvlJc w:val="left"/>
      <w:pPr>
        <w:ind w:left="1260" w:hanging="720"/>
      </w:pPr>
      <w:rPr>
        <w:rFonts w:ascii="Times New Roman CYR" w:hAnsi="Times New Roman CYR" w:cs="Times New Roman CYR" w:hint="default"/>
      </w:rPr>
    </w:lvl>
    <w:lvl w:ilvl="3">
      <w:start w:val="1"/>
      <w:numFmt w:val="decimal"/>
      <w:isLgl/>
      <w:lvlText w:val="%1.%2.%3.%4."/>
      <w:lvlJc w:val="left"/>
      <w:pPr>
        <w:ind w:left="1620" w:hanging="1080"/>
      </w:pPr>
      <w:rPr>
        <w:rFonts w:ascii="Times New Roman CYR" w:hAnsi="Times New Roman CYR" w:cs="Times New Roman CYR" w:hint="default"/>
      </w:rPr>
    </w:lvl>
    <w:lvl w:ilvl="4">
      <w:start w:val="1"/>
      <w:numFmt w:val="decimal"/>
      <w:isLgl/>
      <w:lvlText w:val="%1.%2.%3.%4.%5."/>
      <w:lvlJc w:val="left"/>
      <w:pPr>
        <w:ind w:left="1620" w:hanging="1080"/>
      </w:pPr>
      <w:rPr>
        <w:rFonts w:ascii="Times New Roman CYR" w:hAnsi="Times New Roman CYR" w:cs="Times New Roman CYR" w:hint="default"/>
      </w:rPr>
    </w:lvl>
    <w:lvl w:ilvl="5">
      <w:start w:val="1"/>
      <w:numFmt w:val="decimal"/>
      <w:isLgl/>
      <w:lvlText w:val="%1.%2.%3.%4.%5.%6."/>
      <w:lvlJc w:val="left"/>
      <w:pPr>
        <w:ind w:left="1980" w:hanging="1440"/>
      </w:pPr>
      <w:rPr>
        <w:rFonts w:ascii="Times New Roman CYR" w:hAnsi="Times New Roman CYR" w:cs="Times New Roman CYR" w:hint="default"/>
      </w:rPr>
    </w:lvl>
    <w:lvl w:ilvl="6">
      <w:start w:val="1"/>
      <w:numFmt w:val="decimal"/>
      <w:isLgl/>
      <w:lvlText w:val="%1.%2.%3.%4.%5.%6.%7."/>
      <w:lvlJc w:val="left"/>
      <w:pPr>
        <w:ind w:left="1980" w:hanging="1440"/>
      </w:pPr>
      <w:rPr>
        <w:rFonts w:ascii="Times New Roman CYR" w:hAnsi="Times New Roman CYR" w:cs="Times New Roman CYR" w:hint="default"/>
      </w:rPr>
    </w:lvl>
    <w:lvl w:ilvl="7">
      <w:start w:val="1"/>
      <w:numFmt w:val="decimal"/>
      <w:isLgl/>
      <w:lvlText w:val="%1.%2.%3.%4.%5.%6.%7.%8."/>
      <w:lvlJc w:val="left"/>
      <w:pPr>
        <w:ind w:left="2340" w:hanging="1800"/>
      </w:pPr>
      <w:rPr>
        <w:rFonts w:ascii="Times New Roman CYR" w:hAnsi="Times New Roman CYR" w:cs="Times New Roman CYR" w:hint="default"/>
      </w:rPr>
    </w:lvl>
    <w:lvl w:ilvl="8">
      <w:start w:val="1"/>
      <w:numFmt w:val="decimal"/>
      <w:isLgl/>
      <w:lvlText w:val="%1.%2.%3.%4.%5.%6.%7.%8.%9."/>
      <w:lvlJc w:val="left"/>
      <w:pPr>
        <w:ind w:left="2340" w:hanging="1800"/>
      </w:pPr>
      <w:rPr>
        <w:rFonts w:ascii="Times New Roman CYR" w:hAnsi="Times New Roman CYR" w:cs="Times New Roman CYR" w:hint="default"/>
      </w:rPr>
    </w:lvl>
  </w:abstractNum>
  <w:abstractNum w:abstractNumId="25">
    <w:nsid w:val="3FAB5238"/>
    <w:multiLevelType w:val="hybridMultilevel"/>
    <w:tmpl w:val="E64C8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E245DA"/>
    <w:multiLevelType w:val="hybridMultilevel"/>
    <w:tmpl w:val="9674470A"/>
    <w:lvl w:ilvl="0" w:tplc="A92A5650">
      <w:start w:val="3"/>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45EE06A7"/>
    <w:multiLevelType w:val="hybridMultilevel"/>
    <w:tmpl w:val="D444E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626DBF"/>
    <w:multiLevelType w:val="multilevel"/>
    <w:tmpl w:val="7A5214F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7D0293A"/>
    <w:multiLevelType w:val="hybridMultilevel"/>
    <w:tmpl w:val="13366220"/>
    <w:lvl w:ilvl="0" w:tplc="8B98DDBC">
      <w:start w:val="1"/>
      <w:numFmt w:val="decimal"/>
      <w:lvlText w:val="%1."/>
      <w:lvlJc w:val="left"/>
      <w:pPr>
        <w:ind w:left="989" w:hanging="7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9D06FD6"/>
    <w:multiLevelType w:val="multilevel"/>
    <w:tmpl w:val="F1725DC2"/>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1005"/>
        </w:tabs>
        <w:ind w:left="1005" w:hanging="465"/>
      </w:pPr>
      <w:rPr>
        <w:rFonts w:cs="Times New Roman" w:hint="default"/>
      </w:rPr>
    </w:lvl>
    <w:lvl w:ilvl="2">
      <w:start w:val="1"/>
      <w:numFmt w:val="decimal"/>
      <w:lvlText w:val="%1.%2.%3."/>
      <w:lvlJc w:val="left"/>
      <w:pPr>
        <w:tabs>
          <w:tab w:val="num" w:pos="5040"/>
        </w:tabs>
        <w:ind w:left="50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AF4370F"/>
    <w:multiLevelType w:val="multilevel"/>
    <w:tmpl w:val="F1725DC2"/>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49"/>
        </w:tabs>
        <w:ind w:left="749"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4">
    <w:nsid w:val="51AA31F0"/>
    <w:multiLevelType w:val="hybridMultilevel"/>
    <w:tmpl w:val="28CCA530"/>
    <w:lvl w:ilvl="0" w:tplc="8EB89672">
      <w:start w:val="1"/>
      <w:numFmt w:val="decimal"/>
      <w:lvlText w:val="%1."/>
      <w:lvlJc w:val="left"/>
      <w:pPr>
        <w:ind w:left="1530"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4B2B8D"/>
    <w:multiLevelType w:val="multilevel"/>
    <w:tmpl w:val="3428396E"/>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49"/>
        </w:tabs>
        <w:ind w:left="749" w:hanging="465"/>
      </w:pPr>
      <w:rPr>
        <w:rFonts w:cs="Times New Roman" w:hint="default"/>
        <w:b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3E24E18"/>
    <w:multiLevelType w:val="hybridMultilevel"/>
    <w:tmpl w:val="7E2A71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511355F"/>
    <w:multiLevelType w:val="hybridMultilevel"/>
    <w:tmpl w:val="6F8E3A98"/>
    <w:lvl w:ilvl="0" w:tplc="C494DCA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831D6F"/>
    <w:multiLevelType w:val="hybridMultilevel"/>
    <w:tmpl w:val="1662F55C"/>
    <w:lvl w:ilvl="0" w:tplc="6610FCB4">
      <w:start w:val="1"/>
      <w:numFmt w:val="decimal"/>
      <w:lvlText w:val="%1."/>
      <w:lvlJc w:val="left"/>
      <w:pPr>
        <w:ind w:left="2204" w:hanging="360"/>
      </w:pPr>
      <w:rPr>
        <w:rFonts w:ascii="Times New Roman" w:hAnsi="Times New Roman"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0">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59EF6425"/>
    <w:multiLevelType w:val="multilevel"/>
    <w:tmpl w:val="390CFFF4"/>
    <w:lvl w:ilvl="0">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nsid w:val="604220B1"/>
    <w:multiLevelType w:val="hybridMultilevel"/>
    <w:tmpl w:val="89FE6962"/>
    <w:lvl w:ilvl="0" w:tplc="B900C6C8">
      <w:start w:val="1"/>
      <w:numFmt w:val="decimal"/>
      <w:lvlText w:val="%1)"/>
      <w:lvlJc w:val="left"/>
      <w:pPr>
        <w:ind w:left="1830" w:hanging="11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0486A5C"/>
    <w:multiLevelType w:val="hybridMultilevel"/>
    <w:tmpl w:val="BFF80D36"/>
    <w:lvl w:ilvl="0" w:tplc="3DFA25B8">
      <w:start w:val="1"/>
      <w:numFmt w:val="decimal"/>
      <w:lvlText w:val="%1."/>
      <w:lvlJc w:val="left"/>
      <w:pPr>
        <w:ind w:left="1320" w:hanging="61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21A4626"/>
    <w:multiLevelType w:val="hybridMultilevel"/>
    <w:tmpl w:val="1E18026C"/>
    <w:lvl w:ilvl="0" w:tplc="3EDE4AF0">
      <w:start w:val="1"/>
      <w:numFmt w:val="decimal"/>
      <w:lvlText w:val="%1."/>
      <w:lvlJc w:val="left"/>
      <w:pPr>
        <w:tabs>
          <w:tab w:val="num" w:pos="720"/>
        </w:tabs>
        <w:ind w:left="720" w:hanging="360"/>
      </w:pPr>
      <w:rPr>
        <w:rFonts w:hint="default"/>
      </w:rPr>
    </w:lvl>
    <w:lvl w:ilvl="1" w:tplc="285EE110">
      <w:numFmt w:val="none"/>
      <w:lvlText w:val=""/>
      <w:lvlJc w:val="left"/>
      <w:pPr>
        <w:tabs>
          <w:tab w:val="num" w:pos="360"/>
        </w:tabs>
      </w:pPr>
    </w:lvl>
    <w:lvl w:ilvl="2" w:tplc="C78A9CE4">
      <w:numFmt w:val="none"/>
      <w:lvlText w:val=""/>
      <w:lvlJc w:val="left"/>
      <w:pPr>
        <w:tabs>
          <w:tab w:val="num" w:pos="360"/>
        </w:tabs>
      </w:pPr>
    </w:lvl>
    <w:lvl w:ilvl="3" w:tplc="4F50104C">
      <w:numFmt w:val="none"/>
      <w:lvlText w:val=""/>
      <w:lvlJc w:val="left"/>
      <w:pPr>
        <w:tabs>
          <w:tab w:val="num" w:pos="360"/>
        </w:tabs>
      </w:pPr>
    </w:lvl>
    <w:lvl w:ilvl="4" w:tplc="B706D704">
      <w:numFmt w:val="none"/>
      <w:lvlText w:val=""/>
      <w:lvlJc w:val="left"/>
      <w:pPr>
        <w:tabs>
          <w:tab w:val="num" w:pos="360"/>
        </w:tabs>
      </w:pPr>
    </w:lvl>
    <w:lvl w:ilvl="5" w:tplc="65A2880A">
      <w:numFmt w:val="none"/>
      <w:lvlText w:val=""/>
      <w:lvlJc w:val="left"/>
      <w:pPr>
        <w:tabs>
          <w:tab w:val="num" w:pos="360"/>
        </w:tabs>
      </w:pPr>
    </w:lvl>
    <w:lvl w:ilvl="6" w:tplc="615EE0A6">
      <w:numFmt w:val="none"/>
      <w:lvlText w:val=""/>
      <w:lvlJc w:val="left"/>
      <w:pPr>
        <w:tabs>
          <w:tab w:val="num" w:pos="360"/>
        </w:tabs>
      </w:pPr>
    </w:lvl>
    <w:lvl w:ilvl="7" w:tplc="02D067F8">
      <w:numFmt w:val="none"/>
      <w:lvlText w:val=""/>
      <w:lvlJc w:val="left"/>
      <w:pPr>
        <w:tabs>
          <w:tab w:val="num" w:pos="360"/>
        </w:tabs>
      </w:pPr>
    </w:lvl>
    <w:lvl w:ilvl="8" w:tplc="25FCA60A">
      <w:numFmt w:val="none"/>
      <w:lvlText w:val=""/>
      <w:lvlJc w:val="left"/>
      <w:pPr>
        <w:tabs>
          <w:tab w:val="num" w:pos="360"/>
        </w:tabs>
      </w:pPr>
    </w:lvl>
  </w:abstractNum>
  <w:abstractNum w:abstractNumId="46">
    <w:nsid w:val="640C7DCC"/>
    <w:multiLevelType w:val="multilevel"/>
    <w:tmpl w:val="122CA4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4460DED"/>
    <w:multiLevelType w:val="hybridMultilevel"/>
    <w:tmpl w:val="BFF80D36"/>
    <w:lvl w:ilvl="0" w:tplc="3DFA25B8">
      <w:start w:val="1"/>
      <w:numFmt w:val="decimal"/>
      <w:lvlText w:val="%1."/>
      <w:lvlJc w:val="left"/>
      <w:pPr>
        <w:ind w:left="1320" w:hanging="61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50C5BC1"/>
    <w:multiLevelType w:val="hybridMultilevel"/>
    <w:tmpl w:val="876CB5B6"/>
    <w:lvl w:ilvl="0" w:tplc="AFD4D61E">
      <w:start w:val="1"/>
      <w:numFmt w:val="decimal"/>
      <w:lvlText w:val="%1."/>
      <w:lvlJc w:val="left"/>
      <w:pPr>
        <w:ind w:left="1320" w:hanging="615"/>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5BD6035"/>
    <w:multiLevelType w:val="hybridMultilevel"/>
    <w:tmpl w:val="0E727688"/>
    <w:lvl w:ilvl="0" w:tplc="0419000F">
      <w:start w:val="1"/>
      <w:numFmt w:val="decimal"/>
      <w:lvlText w:val="%1."/>
      <w:lvlJc w:val="left"/>
      <w:pPr>
        <w:tabs>
          <w:tab w:val="num" w:pos="720"/>
        </w:tabs>
        <w:ind w:left="720" w:hanging="360"/>
      </w:pPr>
      <w:rPr>
        <w:rFonts w:cs="Times New Roman"/>
      </w:rPr>
    </w:lvl>
    <w:lvl w:ilvl="1" w:tplc="1E68D250">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rPr>
        <w:rFonts w:cs="Times New Roman"/>
      </w:rPr>
    </w:lvl>
    <w:lvl w:ilvl="3" w:tplc="04190013">
      <w:start w:val="1"/>
      <w:numFmt w:val="upperRoman"/>
      <w:lvlText w:val="%4."/>
      <w:lvlJc w:val="right"/>
      <w:pPr>
        <w:tabs>
          <w:tab w:val="num" w:pos="322"/>
        </w:tabs>
        <w:ind w:left="322" w:hanging="18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65E54D5D"/>
    <w:multiLevelType w:val="multilevel"/>
    <w:tmpl w:val="120E260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4967CBC"/>
    <w:multiLevelType w:val="hybridMultilevel"/>
    <w:tmpl w:val="F7B6A614"/>
    <w:lvl w:ilvl="0" w:tplc="70D4F266">
      <w:start w:val="1"/>
      <w:numFmt w:val="decimal"/>
      <w:lvlText w:val="%1."/>
      <w:lvlJc w:val="left"/>
      <w:pPr>
        <w:ind w:left="1320" w:hanging="61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B77279"/>
    <w:multiLevelType w:val="hybridMultilevel"/>
    <w:tmpl w:val="27402D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770430A9"/>
    <w:multiLevelType w:val="hybridMultilevel"/>
    <w:tmpl w:val="54CEBFA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5">
    <w:nsid w:val="7FE249C0"/>
    <w:multiLevelType w:val="hybridMultilevel"/>
    <w:tmpl w:val="23F6F71E"/>
    <w:lvl w:ilvl="0" w:tplc="4A16BDFE">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54"/>
  </w:num>
  <w:num w:numId="4">
    <w:abstractNumId w:val="10"/>
  </w:num>
  <w:num w:numId="5">
    <w:abstractNumId w:val="40"/>
  </w:num>
  <w:num w:numId="6">
    <w:abstractNumId w:val="33"/>
  </w:num>
  <w:num w:numId="7">
    <w:abstractNumId w:val="39"/>
  </w:num>
  <w:num w:numId="8">
    <w:abstractNumId w:val="23"/>
  </w:num>
  <w:num w:numId="9">
    <w:abstractNumId w:val="38"/>
  </w:num>
  <w:num w:numId="10">
    <w:abstractNumId w:val="29"/>
  </w:num>
  <w:num w:numId="11">
    <w:abstractNumId w:val="34"/>
  </w:num>
  <w:num w:numId="12">
    <w:abstractNumId w:val="47"/>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5">
    <w:abstractNumId w:val="53"/>
  </w:num>
  <w:num w:numId="16">
    <w:abstractNumId w:val="52"/>
  </w:num>
  <w:num w:numId="17">
    <w:abstractNumId w:val="19"/>
  </w:num>
  <w:num w:numId="18">
    <w:abstractNumId w:val="25"/>
  </w:num>
  <w:num w:numId="19">
    <w:abstractNumId w:val="55"/>
  </w:num>
  <w:num w:numId="20">
    <w:abstractNumId w:val="15"/>
  </w:num>
  <w:num w:numId="21">
    <w:abstractNumId w:val="11"/>
  </w:num>
  <w:num w:numId="22">
    <w:abstractNumId w:val="12"/>
  </w:num>
  <w:num w:numId="23">
    <w:abstractNumId w:val="41"/>
  </w:num>
  <w:num w:numId="24">
    <w:abstractNumId w:val="22"/>
  </w:num>
  <w:num w:numId="25">
    <w:abstractNumId w:val="51"/>
  </w:num>
  <w:num w:numId="26">
    <w:abstractNumId w:val="44"/>
  </w:num>
  <w:num w:numId="27">
    <w:abstractNumId w:val="48"/>
  </w:num>
  <w:num w:numId="28">
    <w:abstractNumId w:val="16"/>
  </w:num>
  <w:num w:numId="29">
    <w:abstractNumId w:val="26"/>
  </w:num>
  <w:num w:numId="30">
    <w:abstractNumId w:val="14"/>
  </w:num>
  <w:num w:numId="31">
    <w:abstractNumId w:val="27"/>
  </w:num>
  <w:num w:numId="32">
    <w:abstractNumId w:val="42"/>
  </w:num>
  <w:num w:numId="33">
    <w:abstractNumId w:val="18"/>
  </w:num>
  <w:num w:numId="34">
    <w:abstractNumId w:val="45"/>
  </w:num>
  <w:num w:numId="35">
    <w:abstractNumId w:val="30"/>
  </w:num>
  <w:num w:numId="36">
    <w:abstractNumId w:val="37"/>
  </w:num>
  <w:num w:numId="37">
    <w:abstractNumId w:val="24"/>
  </w:num>
  <w:num w:numId="38">
    <w:abstractNumId w:val="43"/>
  </w:num>
  <w:num w:numId="39">
    <w:abstractNumId w:val="49"/>
  </w:num>
  <w:num w:numId="40">
    <w:abstractNumId w:val="35"/>
  </w:num>
  <w:num w:numId="41">
    <w:abstractNumId w:val="32"/>
  </w:num>
  <w:num w:numId="42">
    <w:abstractNumId w:val="31"/>
  </w:num>
  <w:num w:numId="43">
    <w:abstractNumId w:val="13"/>
  </w:num>
  <w:num w:numId="44">
    <w:abstractNumId w:val="9"/>
  </w:num>
  <w:num w:numId="45">
    <w:abstractNumId w:val="46"/>
  </w:num>
  <w:num w:numId="46">
    <w:abstractNumId w:val="20"/>
  </w:num>
  <w:num w:numId="47">
    <w:abstractNumId w:val="28"/>
  </w:num>
  <w:num w:numId="48">
    <w:abstractNumId w:val="50"/>
  </w:num>
  <w:num w:numId="49">
    <w:abstractNumId w:val="17"/>
  </w:num>
  <w:num w:numId="50">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hdrShapeDefaults>
    <o:shapedefaults v:ext="edit" spidmax="10854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A8D"/>
    <w:rsid w:val="000014A0"/>
    <w:rsid w:val="00001596"/>
    <w:rsid w:val="00002235"/>
    <w:rsid w:val="00002414"/>
    <w:rsid w:val="00002B66"/>
    <w:rsid w:val="00002B78"/>
    <w:rsid w:val="00002CB4"/>
    <w:rsid w:val="0000324C"/>
    <w:rsid w:val="000035A2"/>
    <w:rsid w:val="00003637"/>
    <w:rsid w:val="00003FE3"/>
    <w:rsid w:val="00004859"/>
    <w:rsid w:val="00006588"/>
    <w:rsid w:val="00006B00"/>
    <w:rsid w:val="00006D3F"/>
    <w:rsid w:val="00006DDC"/>
    <w:rsid w:val="00007203"/>
    <w:rsid w:val="00007779"/>
    <w:rsid w:val="0000787D"/>
    <w:rsid w:val="000102C2"/>
    <w:rsid w:val="0001154F"/>
    <w:rsid w:val="000115D3"/>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795"/>
    <w:rsid w:val="000429C8"/>
    <w:rsid w:val="000432A5"/>
    <w:rsid w:val="00043A4A"/>
    <w:rsid w:val="00044492"/>
    <w:rsid w:val="0004495F"/>
    <w:rsid w:val="00044C76"/>
    <w:rsid w:val="00045598"/>
    <w:rsid w:val="00045C55"/>
    <w:rsid w:val="00045C8A"/>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541"/>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448B"/>
    <w:rsid w:val="00115A2A"/>
    <w:rsid w:val="001163E4"/>
    <w:rsid w:val="0011652E"/>
    <w:rsid w:val="0011669F"/>
    <w:rsid w:val="00117292"/>
    <w:rsid w:val="00117C90"/>
    <w:rsid w:val="00121157"/>
    <w:rsid w:val="00121751"/>
    <w:rsid w:val="0012248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F99"/>
    <w:rsid w:val="00213A00"/>
    <w:rsid w:val="00213B68"/>
    <w:rsid w:val="00214710"/>
    <w:rsid w:val="002148A1"/>
    <w:rsid w:val="00215422"/>
    <w:rsid w:val="0021595D"/>
    <w:rsid w:val="00215FF5"/>
    <w:rsid w:val="00216114"/>
    <w:rsid w:val="00216D5C"/>
    <w:rsid w:val="00217760"/>
    <w:rsid w:val="00220817"/>
    <w:rsid w:val="00221630"/>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330"/>
    <w:rsid w:val="002537EB"/>
    <w:rsid w:val="002546D1"/>
    <w:rsid w:val="00254705"/>
    <w:rsid w:val="00254A79"/>
    <w:rsid w:val="00254C93"/>
    <w:rsid w:val="002551E3"/>
    <w:rsid w:val="002552B3"/>
    <w:rsid w:val="0025559D"/>
    <w:rsid w:val="00255F40"/>
    <w:rsid w:val="00256FBE"/>
    <w:rsid w:val="00257464"/>
    <w:rsid w:val="0025754E"/>
    <w:rsid w:val="00257AE7"/>
    <w:rsid w:val="002611E2"/>
    <w:rsid w:val="00261B3E"/>
    <w:rsid w:val="00262060"/>
    <w:rsid w:val="002621D6"/>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3E"/>
    <w:rsid w:val="00270CBB"/>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45D"/>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AF3"/>
    <w:rsid w:val="002A5B87"/>
    <w:rsid w:val="002A6E2B"/>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1D50"/>
    <w:rsid w:val="002C1EC4"/>
    <w:rsid w:val="002C2115"/>
    <w:rsid w:val="002C22DD"/>
    <w:rsid w:val="002C2384"/>
    <w:rsid w:val="002C2CCD"/>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AFC"/>
    <w:rsid w:val="002E6BAE"/>
    <w:rsid w:val="002E6CCD"/>
    <w:rsid w:val="002E6CE9"/>
    <w:rsid w:val="002E7909"/>
    <w:rsid w:val="002E7D58"/>
    <w:rsid w:val="002E7FBF"/>
    <w:rsid w:val="002F06CD"/>
    <w:rsid w:val="002F0EF4"/>
    <w:rsid w:val="002F11BD"/>
    <w:rsid w:val="002F14A9"/>
    <w:rsid w:val="002F18A4"/>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6DD"/>
    <w:rsid w:val="003B479A"/>
    <w:rsid w:val="003B4A9B"/>
    <w:rsid w:val="003B4E63"/>
    <w:rsid w:val="003B4E8E"/>
    <w:rsid w:val="003B5119"/>
    <w:rsid w:val="003B68B6"/>
    <w:rsid w:val="003B6F39"/>
    <w:rsid w:val="003B7F90"/>
    <w:rsid w:val="003C016E"/>
    <w:rsid w:val="003C04FF"/>
    <w:rsid w:val="003C148F"/>
    <w:rsid w:val="003C1669"/>
    <w:rsid w:val="003C194E"/>
    <w:rsid w:val="003C1970"/>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D68"/>
    <w:rsid w:val="003D12DE"/>
    <w:rsid w:val="003D163F"/>
    <w:rsid w:val="003D187B"/>
    <w:rsid w:val="003D1B7F"/>
    <w:rsid w:val="003D287D"/>
    <w:rsid w:val="003D3267"/>
    <w:rsid w:val="003D3512"/>
    <w:rsid w:val="003D3B39"/>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70"/>
    <w:rsid w:val="00434CF4"/>
    <w:rsid w:val="00434D15"/>
    <w:rsid w:val="00435487"/>
    <w:rsid w:val="0043583C"/>
    <w:rsid w:val="0043602D"/>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904C6"/>
    <w:rsid w:val="00490AD4"/>
    <w:rsid w:val="004910FD"/>
    <w:rsid w:val="00491DFD"/>
    <w:rsid w:val="004925D9"/>
    <w:rsid w:val="004929C5"/>
    <w:rsid w:val="00492A8E"/>
    <w:rsid w:val="004930E5"/>
    <w:rsid w:val="004932B9"/>
    <w:rsid w:val="00493A99"/>
    <w:rsid w:val="00494046"/>
    <w:rsid w:val="00494147"/>
    <w:rsid w:val="004941DD"/>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A5F"/>
    <w:rsid w:val="004E1C4C"/>
    <w:rsid w:val="004E2079"/>
    <w:rsid w:val="004E225E"/>
    <w:rsid w:val="004E2326"/>
    <w:rsid w:val="004E2AA3"/>
    <w:rsid w:val="004E4932"/>
    <w:rsid w:val="004E5DD0"/>
    <w:rsid w:val="004E68FE"/>
    <w:rsid w:val="004E6AA9"/>
    <w:rsid w:val="004E6AFF"/>
    <w:rsid w:val="004E7216"/>
    <w:rsid w:val="004E727B"/>
    <w:rsid w:val="004E74F5"/>
    <w:rsid w:val="004E7B9D"/>
    <w:rsid w:val="004E7F2C"/>
    <w:rsid w:val="004F2291"/>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B03"/>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FEE"/>
    <w:rsid w:val="00583304"/>
    <w:rsid w:val="00583917"/>
    <w:rsid w:val="00583C37"/>
    <w:rsid w:val="0058415F"/>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BD6"/>
    <w:rsid w:val="005C71AD"/>
    <w:rsid w:val="005C798A"/>
    <w:rsid w:val="005D02E4"/>
    <w:rsid w:val="005D12DA"/>
    <w:rsid w:val="005D1709"/>
    <w:rsid w:val="005D1A55"/>
    <w:rsid w:val="005D1CF4"/>
    <w:rsid w:val="005D2951"/>
    <w:rsid w:val="005D3260"/>
    <w:rsid w:val="005D331E"/>
    <w:rsid w:val="005D3614"/>
    <w:rsid w:val="005D38CE"/>
    <w:rsid w:val="005D3E8F"/>
    <w:rsid w:val="005D4190"/>
    <w:rsid w:val="005D45F0"/>
    <w:rsid w:val="005D46A3"/>
    <w:rsid w:val="005D4F13"/>
    <w:rsid w:val="005D534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F95"/>
    <w:rsid w:val="005E7136"/>
    <w:rsid w:val="005E76F2"/>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591C"/>
    <w:rsid w:val="00606A88"/>
    <w:rsid w:val="006072C2"/>
    <w:rsid w:val="00607371"/>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F32"/>
    <w:rsid w:val="0067604D"/>
    <w:rsid w:val="00676F3B"/>
    <w:rsid w:val="0068045B"/>
    <w:rsid w:val="006804C2"/>
    <w:rsid w:val="006811F9"/>
    <w:rsid w:val="006812BF"/>
    <w:rsid w:val="00681524"/>
    <w:rsid w:val="00681678"/>
    <w:rsid w:val="006817E5"/>
    <w:rsid w:val="00681F09"/>
    <w:rsid w:val="00681FF5"/>
    <w:rsid w:val="006842B9"/>
    <w:rsid w:val="0068452E"/>
    <w:rsid w:val="006856CD"/>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31E4"/>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113C"/>
    <w:rsid w:val="006D1258"/>
    <w:rsid w:val="006D1350"/>
    <w:rsid w:val="006D1795"/>
    <w:rsid w:val="006D1CA0"/>
    <w:rsid w:val="006D2639"/>
    <w:rsid w:val="006D2C14"/>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624A"/>
    <w:rsid w:val="006E6A53"/>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A91"/>
    <w:rsid w:val="00735077"/>
    <w:rsid w:val="00735502"/>
    <w:rsid w:val="007359FB"/>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C6"/>
    <w:rsid w:val="0077302C"/>
    <w:rsid w:val="007730D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1B67"/>
    <w:rsid w:val="007D2884"/>
    <w:rsid w:val="007D2938"/>
    <w:rsid w:val="007D2E67"/>
    <w:rsid w:val="007D33D6"/>
    <w:rsid w:val="007D348E"/>
    <w:rsid w:val="007D4096"/>
    <w:rsid w:val="007D43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C8"/>
    <w:rsid w:val="00853DC0"/>
    <w:rsid w:val="00853FC8"/>
    <w:rsid w:val="00854185"/>
    <w:rsid w:val="008542A6"/>
    <w:rsid w:val="0085438B"/>
    <w:rsid w:val="0085472C"/>
    <w:rsid w:val="00854B0A"/>
    <w:rsid w:val="008550A5"/>
    <w:rsid w:val="008550CA"/>
    <w:rsid w:val="008555E6"/>
    <w:rsid w:val="008556EA"/>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5A7C"/>
    <w:rsid w:val="00885B2A"/>
    <w:rsid w:val="00885D17"/>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577F"/>
    <w:rsid w:val="00895AFC"/>
    <w:rsid w:val="00895FCB"/>
    <w:rsid w:val="00896EFA"/>
    <w:rsid w:val="008978A6"/>
    <w:rsid w:val="008A0042"/>
    <w:rsid w:val="008A03C5"/>
    <w:rsid w:val="008A03E6"/>
    <w:rsid w:val="008A042F"/>
    <w:rsid w:val="008A0742"/>
    <w:rsid w:val="008A132A"/>
    <w:rsid w:val="008A180D"/>
    <w:rsid w:val="008A19AE"/>
    <w:rsid w:val="008A1B95"/>
    <w:rsid w:val="008A1FE9"/>
    <w:rsid w:val="008A26CA"/>
    <w:rsid w:val="008A26DC"/>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3066"/>
    <w:rsid w:val="009630DE"/>
    <w:rsid w:val="009634FF"/>
    <w:rsid w:val="00963BD6"/>
    <w:rsid w:val="00963D4C"/>
    <w:rsid w:val="00963E8E"/>
    <w:rsid w:val="009640F1"/>
    <w:rsid w:val="009643E7"/>
    <w:rsid w:val="00964D0B"/>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B14"/>
    <w:rsid w:val="00992856"/>
    <w:rsid w:val="00992BE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22A"/>
    <w:rsid w:val="009B545F"/>
    <w:rsid w:val="009B5720"/>
    <w:rsid w:val="009B62E2"/>
    <w:rsid w:val="009B7290"/>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102A"/>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D0EB6"/>
    <w:rsid w:val="00AD1289"/>
    <w:rsid w:val="00AD15A3"/>
    <w:rsid w:val="00AD1E6D"/>
    <w:rsid w:val="00AD1EA3"/>
    <w:rsid w:val="00AD1FBB"/>
    <w:rsid w:val="00AD20AB"/>
    <w:rsid w:val="00AD2F8D"/>
    <w:rsid w:val="00AD3B18"/>
    <w:rsid w:val="00AD3FFE"/>
    <w:rsid w:val="00AD4024"/>
    <w:rsid w:val="00AD473C"/>
    <w:rsid w:val="00AD4E6B"/>
    <w:rsid w:val="00AD4F4B"/>
    <w:rsid w:val="00AD5545"/>
    <w:rsid w:val="00AD5546"/>
    <w:rsid w:val="00AD55CF"/>
    <w:rsid w:val="00AD567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F01C4"/>
    <w:rsid w:val="00AF0C96"/>
    <w:rsid w:val="00AF1601"/>
    <w:rsid w:val="00AF1861"/>
    <w:rsid w:val="00AF1987"/>
    <w:rsid w:val="00AF1B10"/>
    <w:rsid w:val="00AF1B16"/>
    <w:rsid w:val="00AF1FDD"/>
    <w:rsid w:val="00AF2147"/>
    <w:rsid w:val="00AF2180"/>
    <w:rsid w:val="00AF2A8B"/>
    <w:rsid w:val="00AF38AE"/>
    <w:rsid w:val="00AF4066"/>
    <w:rsid w:val="00AF4560"/>
    <w:rsid w:val="00AF4AFA"/>
    <w:rsid w:val="00AF4DFC"/>
    <w:rsid w:val="00AF5483"/>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1004C"/>
    <w:rsid w:val="00B1152A"/>
    <w:rsid w:val="00B11EB4"/>
    <w:rsid w:val="00B126E4"/>
    <w:rsid w:val="00B128BB"/>
    <w:rsid w:val="00B12D06"/>
    <w:rsid w:val="00B132AB"/>
    <w:rsid w:val="00B132B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401FF"/>
    <w:rsid w:val="00B4050B"/>
    <w:rsid w:val="00B40911"/>
    <w:rsid w:val="00B40B44"/>
    <w:rsid w:val="00B41A96"/>
    <w:rsid w:val="00B41C87"/>
    <w:rsid w:val="00B4280F"/>
    <w:rsid w:val="00B42AAC"/>
    <w:rsid w:val="00B42DFF"/>
    <w:rsid w:val="00B4309D"/>
    <w:rsid w:val="00B430D7"/>
    <w:rsid w:val="00B45720"/>
    <w:rsid w:val="00B45E34"/>
    <w:rsid w:val="00B46048"/>
    <w:rsid w:val="00B46A48"/>
    <w:rsid w:val="00B46ABC"/>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7CA"/>
    <w:rsid w:val="00BC699D"/>
    <w:rsid w:val="00BC7471"/>
    <w:rsid w:val="00BC7C3D"/>
    <w:rsid w:val="00BD0012"/>
    <w:rsid w:val="00BD012A"/>
    <w:rsid w:val="00BD08CC"/>
    <w:rsid w:val="00BD0AD0"/>
    <w:rsid w:val="00BD0EB0"/>
    <w:rsid w:val="00BD170C"/>
    <w:rsid w:val="00BD1D84"/>
    <w:rsid w:val="00BD2089"/>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E4A"/>
    <w:rsid w:val="00BE7081"/>
    <w:rsid w:val="00BF001F"/>
    <w:rsid w:val="00BF04A3"/>
    <w:rsid w:val="00BF092D"/>
    <w:rsid w:val="00BF0F2A"/>
    <w:rsid w:val="00BF128E"/>
    <w:rsid w:val="00BF1C24"/>
    <w:rsid w:val="00BF31F9"/>
    <w:rsid w:val="00BF32D9"/>
    <w:rsid w:val="00BF3300"/>
    <w:rsid w:val="00BF35F1"/>
    <w:rsid w:val="00BF3E7C"/>
    <w:rsid w:val="00BF4198"/>
    <w:rsid w:val="00BF4270"/>
    <w:rsid w:val="00BF4960"/>
    <w:rsid w:val="00BF4BA1"/>
    <w:rsid w:val="00BF4E2D"/>
    <w:rsid w:val="00BF4F08"/>
    <w:rsid w:val="00BF4F51"/>
    <w:rsid w:val="00BF5335"/>
    <w:rsid w:val="00BF54EC"/>
    <w:rsid w:val="00BF5600"/>
    <w:rsid w:val="00BF5784"/>
    <w:rsid w:val="00BF613A"/>
    <w:rsid w:val="00BF62D2"/>
    <w:rsid w:val="00BF6367"/>
    <w:rsid w:val="00BF6890"/>
    <w:rsid w:val="00BF6A8A"/>
    <w:rsid w:val="00BF6F78"/>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5631"/>
    <w:rsid w:val="00C45C90"/>
    <w:rsid w:val="00C46678"/>
    <w:rsid w:val="00C46762"/>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463"/>
    <w:rsid w:val="00CA078A"/>
    <w:rsid w:val="00CA0F1F"/>
    <w:rsid w:val="00CA105E"/>
    <w:rsid w:val="00CA1BF6"/>
    <w:rsid w:val="00CA1D29"/>
    <w:rsid w:val="00CA1DC4"/>
    <w:rsid w:val="00CA27D4"/>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F3D"/>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2015F"/>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4E0"/>
    <w:rsid w:val="00D3090E"/>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81B"/>
    <w:rsid w:val="00D65CEF"/>
    <w:rsid w:val="00D6668E"/>
    <w:rsid w:val="00D67C5F"/>
    <w:rsid w:val="00D702AB"/>
    <w:rsid w:val="00D70301"/>
    <w:rsid w:val="00D704CD"/>
    <w:rsid w:val="00D706F8"/>
    <w:rsid w:val="00D70E33"/>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B07AE"/>
    <w:rsid w:val="00DB0C9A"/>
    <w:rsid w:val="00DB10CD"/>
    <w:rsid w:val="00DB145B"/>
    <w:rsid w:val="00DB2047"/>
    <w:rsid w:val="00DB30A1"/>
    <w:rsid w:val="00DB3202"/>
    <w:rsid w:val="00DB3396"/>
    <w:rsid w:val="00DB4A6C"/>
    <w:rsid w:val="00DB52FA"/>
    <w:rsid w:val="00DB598C"/>
    <w:rsid w:val="00DB5A9C"/>
    <w:rsid w:val="00DB5DCF"/>
    <w:rsid w:val="00DB687F"/>
    <w:rsid w:val="00DB6FCE"/>
    <w:rsid w:val="00DB7540"/>
    <w:rsid w:val="00DB7A2B"/>
    <w:rsid w:val="00DB7B6F"/>
    <w:rsid w:val="00DC06EF"/>
    <w:rsid w:val="00DC0934"/>
    <w:rsid w:val="00DC0BFC"/>
    <w:rsid w:val="00DC13CF"/>
    <w:rsid w:val="00DC1A15"/>
    <w:rsid w:val="00DC1CDD"/>
    <w:rsid w:val="00DC2F96"/>
    <w:rsid w:val="00DC324C"/>
    <w:rsid w:val="00DC33F0"/>
    <w:rsid w:val="00DC3406"/>
    <w:rsid w:val="00DC35E9"/>
    <w:rsid w:val="00DC3A74"/>
    <w:rsid w:val="00DC4299"/>
    <w:rsid w:val="00DC4DC5"/>
    <w:rsid w:val="00DC51D2"/>
    <w:rsid w:val="00DC5467"/>
    <w:rsid w:val="00DC59FA"/>
    <w:rsid w:val="00DC5BE9"/>
    <w:rsid w:val="00DC6453"/>
    <w:rsid w:val="00DC68E4"/>
    <w:rsid w:val="00DC7452"/>
    <w:rsid w:val="00DC76CC"/>
    <w:rsid w:val="00DC7E8D"/>
    <w:rsid w:val="00DD03D8"/>
    <w:rsid w:val="00DD11A4"/>
    <w:rsid w:val="00DD13D4"/>
    <w:rsid w:val="00DD15A9"/>
    <w:rsid w:val="00DD27BA"/>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DCF"/>
    <w:rsid w:val="00DE23BB"/>
    <w:rsid w:val="00DE2983"/>
    <w:rsid w:val="00DE2DA7"/>
    <w:rsid w:val="00DE31DB"/>
    <w:rsid w:val="00DE37D3"/>
    <w:rsid w:val="00DE3AE0"/>
    <w:rsid w:val="00DE4144"/>
    <w:rsid w:val="00DE4AA2"/>
    <w:rsid w:val="00DE4EC4"/>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51E5"/>
    <w:rsid w:val="00E353A1"/>
    <w:rsid w:val="00E35889"/>
    <w:rsid w:val="00E3627E"/>
    <w:rsid w:val="00E36602"/>
    <w:rsid w:val="00E36848"/>
    <w:rsid w:val="00E36B12"/>
    <w:rsid w:val="00E36EA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7CE"/>
    <w:rsid w:val="00EA6D69"/>
    <w:rsid w:val="00EA7364"/>
    <w:rsid w:val="00EA76C7"/>
    <w:rsid w:val="00EA7DA1"/>
    <w:rsid w:val="00EA7F7A"/>
    <w:rsid w:val="00EB03EF"/>
    <w:rsid w:val="00EB040B"/>
    <w:rsid w:val="00EB0B91"/>
    <w:rsid w:val="00EB1322"/>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C0A0B"/>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52B"/>
    <w:rsid w:val="00ED4088"/>
    <w:rsid w:val="00ED437F"/>
    <w:rsid w:val="00ED47B6"/>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498"/>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10F3"/>
    <w:rsid w:val="00F125D4"/>
    <w:rsid w:val="00F12B9E"/>
    <w:rsid w:val="00F1353E"/>
    <w:rsid w:val="00F137F0"/>
    <w:rsid w:val="00F13BA2"/>
    <w:rsid w:val="00F13C18"/>
    <w:rsid w:val="00F141A3"/>
    <w:rsid w:val="00F14BF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C2E"/>
    <w:rsid w:val="00F87EB3"/>
    <w:rsid w:val="00F90505"/>
    <w:rsid w:val="00F90AD2"/>
    <w:rsid w:val="00F90BE5"/>
    <w:rsid w:val="00F91416"/>
    <w:rsid w:val="00F91535"/>
    <w:rsid w:val="00F9175C"/>
    <w:rsid w:val="00F92256"/>
    <w:rsid w:val="00F9294A"/>
    <w:rsid w:val="00F92F5A"/>
    <w:rsid w:val="00F938AD"/>
    <w:rsid w:val="00F93F73"/>
    <w:rsid w:val="00F94492"/>
    <w:rsid w:val="00F9453D"/>
    <w:rsid w:val="00F946C5"/>
    <w:rsid w:val="00F94A0D"/>
    <w:rsid w:val="00F95A43"/>
    <w:rsid w:val="00F967C8"/>
    <w:rsid w:val="00F96980"/>
    <w:rsid w:val="00F96AFD"/>
    <w:rsid w:val="00F96BEC"/>
    <w:rsid w:val="00F974BA"/>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43BA"/>
    <w:rsid w:val="00FA4628"/>
    <w:rsid w:val="00FA4C9F"/>
    <w:rsid w:val="00FA4CF7"/>
    <w:rsid w:val="00FA51B0"/>
    <w:rsid w:val="00FA5804"/>
    <w:rsid w:val="00FA6D05"/>
    <w:rsid w:val="00FA6FE8"/>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480"/>
    <w:rsid w:val="00FC40EB"/>
    <w:rsid w:val="00FC4D31"/>
    <w:rsid w:val="00FC513E"/>
    <w:rsid w:val="00FC5536"/>
    <w:rsid w:val="00FC623A"/>
    <w:rsid w:val="00FC63C6"/>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70F5"/>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8">
    <w:name w:val=" 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cs="Times New Roman"/>
      <w:b w:val="0"/>
      <w:bCs w:val="0"/>
      <w:i w:val="0"/>
      <w:iCs w:val="0"/>
      <w:smallCaps w:val="0"/>
      <w:strike w:val="0"/>
      <w:color w:val="000000"/>
      <w:spacing w:val="0"/>
      <w:w w:val="100"/>
      <w:position w:val="0"/>
      <w:szCs w:val="28"/>
      <w:u w:val="none"/>
      <w:lang w:val="ru-RU"/>
    </w:r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5F92E2371E1DE4AFFA3C9CAF7554C9387BD4BA84FA12BB56AC053717D6925ABFFAF45B04D320DA131580521O9J" TargetMode="External"/><Relationship Id="rId18" Type="http://schemas.openxmlformats.org/officeDocument/2006/relationships/image" Target="media/image5.jpeg"/><Relationship Id="rId26" Type="http://schemas.openxmlformats.org/officeDocument/2006/relationships/hyperlink" Target="consultantplus://offline/ref=1AA9D99238A5D6A47B67F3BD976BE07718D5B0FE036462CD68780EF3CA7A2584DF3E7E6F58013725y6l9G" TargetMode="External"/><Relationship Id="rId39" Type="http://schemas.openxmlformats.org/officeDocument/2006/relationships/hyperlink" Target="consultantplus://offline/ref=417CA2F88B9860D3CC07C4A1A60CD75D0EF015C6D1F0D220BFEBE507D0x1u6H" TargetMode="External"/><Relationship Id="rId3" Type="http://schemas.openxmlformats.org/officeDocument/2006/relationships/styles" Target="styles.xml"/><Relationship Id="rId21" Type="http://schemas.openxmlformats.org/officeDocument/2006/relationships/hyperlink" Target="consultantplus://offline/ref=8F50538DA17A50E8894D7F068C4668CD86CC6572E57E80EE0599BF511BCB89077899B78EE7pAM1I" TargetMode="External"/><Relationship Id="rId34" Type="http://schemas.openxmlformats.org/officeDocument/2006/relationships/image" Target="media/image9.jpeg"/><Relationship Id="rId42" Type="http://schemas.openxmlformats.org/officeDocument/2006/relationships/hyperlink" Target="consultantplus://offline/ref=8AC7E3CF8CC510E04903AF12DF829EB8C6BBC66BA322F21FE726EA8FAD2A56553A1B7266799D93C5D515EB66s6o7C"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85F92E2371E1DE4AFFA3D7C7E139139C86BE12A046F475E062C45B232A6979EEA9A64CE4107603BE375A0C4DA188DAC4ECF3611A6EE8077E4F22ODJ" TargetMode="External"/><Relationship Id="rId17" Type="http://schemas.openxmlformats.org/officeDocument/2006/relationships/hyperlink" Target="http://www.boguchansky-raion.ru" TargetMode="External"/><Relationship Id="rId25" Type="http://schemas.openxmlformats.org/officeDocument/2006/relationships/hyperlink" Target="consultantplus://offline/ref=1AA9D99238A5D6A47B67F3BD976BE07718D5B5FC036F62CD68780EF3CA7A2584DF3E7E6F58013121y6lAG" TargetMode="External"/><Relationship Id="rId33" Type="http://schemas.openxmlformats.org/officeDocument/2006/relationships/image" Target="media/image8.jpeg"/><Relationship Id="rId38" Type="http://schemas.openxmlformats.org/officeDocument/2006/relationships/hyperlink" Target="consultantplus://offline/ref=417CA2F88B9860D3CC07C4A1A60CD75D0EF012C6DCFFD220BFEBE507D0163B1004F4CDE2D4024EC5xFu4H"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2314E411F7A1DAB366C2FF6375B68DE1782E596A35D10760FCD9E5E248zFlFI" TargetMode="External"/><Relationship Id="rId29" Type="http://schemas.openxmlformats.org/officeDocument/2006/relationships/hyperlink" Target="consultantplus://offline/ref=1AA9D99238A5D6A47B67F3BD976BE07718D5B0FE036462CD68780EF3CA7A2584DF3E7E6F58003423y6lFG" TargetMode="External"/><Relationship Id="rId41" Type="http://schemas.openxmlformats.org/officeDocument/2006/relationships/hyperlink" Target="consultantplus://offline/ref=8AC7E3CF8CC510E04903AF12DF829EB8C6BBC66BA322F21FE726EA8FAD2A56553A1B7266799D93C5D515EA6Es6o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consultantplus://offline/ref=2314E411F7A1DAB366C2FF6375B68DE1782E596A35D10760FCD9E5E248zFlFI" TargetMode="External"/><Relationship Id="rId32" Type="http://schemas.openxmlformats.org/officeDocument/2006/relationships/hyperlink" Target="http://www.boguchansky-raion.ru" TargetMode="External"/><Relationship Id="rId37" Type="http://schemas.openxmlformats.org/officeDocument/2006/relationships/hyperlink" Target="consultantplus://offline/ref=0FC06F68D97FDDCE71A8D1032807C7BD7ABF9950B4B3CBDBF29B80B8255AC70E9D31822CD4B761A6E97314394FE23121DDC86E1D01z5F" TargetMode="External"/><Relationship Id="rId40" Type="http://schemas.openxmlformats.org/officeDocument/2006/relationships/hyperlink" Target="consultantplus://offline/ref=8AC7E3CF8CC510E04903AF12DF829EB8C6BBC66BA322F21FE726EA8FAD2A56553A1B7266799D93C5D515EA6Es6oBC" TargetMode="External"/><Relationship Id="rId45" Type="http://schemas.openxmlformats.org/officeDocument/2006/relationships/hyperlink" Target="http://www.gosuslugi.krskstate.r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consultantplus://offline/ref=1AA9D99238A5D6A47B67F3BD976BE07718D5B0FE036462CD68780EF3CA7A2584DF3E7E6F58013724y6lFG" TargetMode="External"/><Relationship Id="rId36" Type="http://schemas.openxmlformats.org/officeDocument/2006/relationships/hyperlink" Target="consultantplus://offline/ref=0FC06F68D97FDDCE71A8D1032807C7BD7BB39F5CBFE29CD9A3CE8EBD2D0A9D1E8B788E25CFBC36E9AF261B03z8F" TargetMode="External"/><Relationship Id="rId49" Type="http://schemas.openxmlformats.org/officeDocument/2006/relationships/theme" Target="theme/theme1.xml"/><Relationship Id="rId10" Type="http://schemas.microsoft.com/office/2007/relationships/hdphoto" Target="NULL"/><Relationship Id="rId19" Type="http://schemas.openxmlformats.org/officeDocument/2006/relationships/hyperlink" Target="http://www.boguchansky-raion.ru" TargetMode="External"/><Relationship Id="rId31" Type="http://schemas.openxmlformats.org/officeDocument/2006/relationships/hyperlink" Target="consultantplus://offline/ref=1AA9D99238A5D6A47B67F3BD976BE07718D5B0FE036462CD68780EF3CA7A2584DF3E7E6A5By0l8G" TargetMode="External"/><Relationship Id="rId44" Type="http://schemas.openxmlformats.org/officeDocument/2006/relationships/hyperlink" Target="http://www.gosuslugi.ru" TargetMode="External"/><Relationship Id="rId4" Type="http://schemas.openxmlformats.org/officeDocument/2006/relationships/settings" Target="settings.xml"/><Relationship Id="rId14" Type="http://schemas.openxmlformats.org/officeDocument/2006/relationships/hyperlink" Target="consultantplus://offline/ref=85F92E2371E1DE4AFFA3D7C7E139139C86BE12A046F475E062C45B232A6979EEA9A64CE4107603BE375A0C4DA188DAC4ECF3611A6EE8077E4F22ODJ" TargetMode="External"/><Relationship Id="rId22" Type="http://schemas.openxmlformats.org/officeDocument/2006/relationships/image" Target="media/image6.jpeg"/><Relationship Id="rId27" Type="http://schemas.openxmlformats.org/officeDocument/2006/relationships/hyperlink" Target="consultantplus://offline/ref=1AA9D99238A5D6A47B67F3BD976BE07718D5B0FE036462CD68780EF3CA7A2584DF3E7E6F58013724y6lDG" TargetMode="External"/><Relationship Id="rId30" Type="http://schemas.openxmlformats.org/officeDocument/2006/relationships/hyperlink" Target="http://www.consultant.ru/cons/cgi/online.cgi?req=doc&amp;base=LAW&amp;n=201501&amp;rnd=242442.216235465" TargetMode="External"/><Relationship Id="rId35" Type="http://schemas.openxmlformats.org/officeDocument/2006/relationships/hyperlink" Target="consultantplus://offline/ref=09BED55491FA771D70E678C9491E3A52BD2965266D58C7EB6B5F256F7199F7F22CE159E3280467375CC6B73276L33CF" TargetMode="External"/><Relationship Id="rId43" Type="http://schemas.openxmlformats.org/officeDocument/2006/relationships/hyperlink" Target="consultantplus://offline/ref=77EAFB85ED55AF0C96901F33F54F1F29AE9BD172D88C4D78D8EE61BF2C27424EB126U3F" TargetMode="External"/><Relationship Id="rId4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1174-1895-4C50-B658-D08E4BEF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84</Pages>
  <Words>42732</Words>
  <Characters>243578</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285739</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2020-04-22T05:26:00Z</cp:lastPrinted>
  <dcterms:created xsi:type="dcterms:W3CDTF">2020-04-22T05:25:00Z</dcterms:created>
  <dcterms:modified xsi:type="dcterms:W3CDTF">2020-04-22T05:27:00Z</dcterms:modified>
</cp:coreProperties>
</file>