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9B581B">
        <w:rPr>
          <w:rFonts w:ascii="Times New Roman" w:eastAsia="Times New Roman" w:hAnsi="Times New Roman"/>
          <w:b/>
          <w:sz w:val="56"/>
          <w:szCs w:val="56"/>
          <w:lang w:eastAsia="ru-RU"/>
        </w:rPr>
        <w:t>8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8B0407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="00EF25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февраля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03998">
        <w:rPr>
          <w:rFonts w:ascii="Times New Roman" w:eastAsia="Times New Roman" w:hAnsi="Times New Roman"/>
          <w:sz w:val="24"/>
          <w:szCs w:val="24"/>
          <w:lang w:eastAsia="ru-RU"/>
        </w:rPr>
        <w:t>2024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DD7008" w:rsidRPr="001F64CF" w:rsidRDefault="00DD7008" w:rsidP="00DD7008">
      <w:pPr>
        <w:pStyle w:val="affff8"/>
        <w:numPr>
          <w:ilvl w:val="0"/>
          <w:numId w:val="10"/>
        </w:numPr>
        <w:suppressAutoHyphens/>
        <w:autoSpaceDE w:val="0"/>
        <w:spacing w:after="0" w:line="240" w:lineRule="auto"/>
        <w:ind w:firstLine="1123"/>
        <w:jc w:val="both"/>
        <w:rPr>
          <w:rFonts w:ascii="Times New Roman" w:hAnsi="Times New Roman"/>
          <w:bCs/>
          <w:szCs w:val="20"/>
          <w:lang w:eastAsia="ar-SA"/>
        </w:rPr>
      </w:pPr>
      <w:bookmarkStart w:id="0" w:name="_GoBack"/>
      <w:bookmarkEnd w:id="0"/>
      <w:r w:rsidRPr="001F64CF">
        <w:rPr>
          <w:rFonts w:ascii="Times New Roman" w:hAnsi="Times New Roman"/>
          <w:bCs/>
          <w:szCs w:val="20"/>
          <w:lang w:eastAsia="ar-SA"/>
        </w:rPr>
        <w:t>Извещение о проведении аукциона на право заключения договора аренды земельного участка.</w:t>
      </w:r>
    </w:p>
    <w:p w:rsidR="00DD7008" w:rsidRPr="001F64CF" w:rsidRDefault="00DD7008" w:rsidP="00DD7008">
      <w:pPr>
        <w:pStyle w:val="affff8"/>
        <w:numPr>
          <w:ilvl w:val="0"/>
          <w:numId w:val="10"/>
        </w:numPr>
        <w:suppressAutoHyphens/>
        <w:autoSpaceDE w:val="0"/>
        <w:spacing w:after="0" w:line="240" w:lineRule="auto"/>
        <w:ind w:firstLine="1123"/>
        <w:jc w:val="both"/>
        <w:rPr>
          <w:rFonts w:ascii="Times New Roman" w:hAnsi="Times New Roman"/>
          <w:bCs/>
          <w:szCs w:val="20"/>
          <w:lang w:eastAsia="ar-SA"/>
        </w:rPr>
      </w:pPr>
      <w:r w:rsidRPr="001F64CF">
        <w:rPr>
          <w:rFonts w:ascii="Times New Roman" w:hAnsi="Times New Roman"/>
          <w:bCs/>
          <w:szCs w:val="20"/>
          <w:lang w:eastAsia="ar-SA"/>
        </w:rPr>
        <w:t>Извещение о проведении аукциона на право заключения договора аренды земельного участка.</w:t>
      </w:r>
    </w:p>
    <w:p w:rsidR="00DD7008" w:rsidRPr="001F64CF" w:rsidRDefault="00DD7008" w:rsidP="00DD7008">
      <w:pPr>
        <w:pStyle w:val="affff8"/>
        <w:numPr>
          <w:ilvl w:val="0"/>
          <w:numId w:val="10"/>
        </w:numPr>
        <w:suppressAutoHyphens/>
        <w:autoSpaceDE w:val="0"/>
        <w:spacing w:after="0" w:line="240" w:lineRule="auto"/>
        <w:ind w:firstLine="1123"/>
        <w:jc w:val="both"/>
        <w:rPr>
          <w:rFonts w:ascii="Times New Roman" w:hAnsi="Times New Roman"/>
          <w:bCs/>
          <w:szCs w:val="20"/>
          <w:lang w:eastAsia="ar-SA"/>
        </w:rPr>
      </w:pPr>
      <w:r w:rsidRPr="001F64CF">
        <w:rPr>
          <w:rFonts w:ascii="Times New Roman" w:hAnsi="Times New Roman"/>
          <w:bCs/>
          <w:szCs w:val="20"/>
          <w:lang w:eastAsia="ar-SA"/>
        </w:rPr>
        <w:t>Извещение о проведении аукциона на право заключения договора аренды земельного участка.</w:t>
      </w:r>
    </w:p>
    <w:p w:rsidR="00DD7008" w:rsidRPr="001F64CF" w:rsidRDefault="00DD7008" w:rsidP="00DD7008">
      <w:pPr>
        <w:pStyle w:val="affff8"/>
        <w:numPr>
          <w:ilvl w:val="0"/>
          <w:numId w:val="10"/>
        </w:numPr>
        <w:suppressAutoHyphens/>
        <w:autoSpaceDE w:val="0"/>
        <w:spacing w:after="0" w:line="240" w:lineRule="auto"/>
        <w:ind w:firstLine="1123"/>
        <w:jc w:val="both"/>
        <w:rPr>
          <w:rFonts w:ascii="Times New Roman" w:hAnsi="Times New Roman"/>
          <w:bCs/>
          <w:szCs w:val="20"/>
          <w:lang w:eastAsia="ar-SA"/>
        </w:rPr>
      </w:pPr>
      <w:r w:rsidRPr="001F64CF">
        <w:rPr>
          <w:rFonts w:ascii="Times New Roman" w:hAnsi="Times New Roman"/>
          <w:bCs/>
          <w:szCs w:val="20"/>
          <w:lang w:eastAsia="ar-SA"/>
        </w:rPr>
        <w:t>Извещение о проведении аукциона на право заключения договора аренды земельного участка.</w:t>
      </w: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E48E4" w:rsidRDefault="001E48E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Pr="009C505D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Pr="00BA262E" w:rsidRDefault="00BA262E" w:rsidP="00BA262E">
      <w:pPr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Pr="00BA262E" w:rsidRDefault="00BA262E" w:rsidP="00BA262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Pr="00BA262E" w:rsidRDefault="00BA262E" w:rsidP="00BA262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Pr="00BA262E" w:rsidRDefault="00BA262E" w:rsidP="00BA262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Pr="00BA262E" w:rsidRDefault="00BA262E" w:rsidP="00BA262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Pr="00BA262E" w:rsidRDefault="00BA262E" w:rsidP="00BA262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14041" w:rsidRDefault="00C1404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1F64C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729345"/>
            <wp:effectExtent l="19050" t="0" r="3810" b="0"/>
            <wp:docPr id="1" name="Рисунок 0" descr="Извещ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45550"/>
            <wp:effectExtent l="19050" t="0" r="3810" b="0"/>
            <wp:docPr id="3" name="Рисунок 2" descr="Извещ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4034790"/>
            <wp:effectExtent l="19050" t="0" r="3810" b="0"/>
            <wp:docPr id="5" name="Рисунок 4" descr="Извещение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64524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27135"/>
            <wp:effectExtent l="19050" t="0" r="3810" b="0"/>
            <wp:docPr id="8" name="Рисунок 7" descr="Извещ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563610"/>
            <wp:effectExtent l="19050" t="0" r="3810" b="0"/>
            <wp:docPr id="11" name="Рисунок 10" descr="Извещ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663940"/>
            <wp:effectExtent l="19050" t="0" r="3810" b="0"/>
            <wp:docPr id="14" name="Рисунок 13" descr="Извещ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27135"/>
            <wp:effectExtent l="19050" t="0" r="3810" b="0"/>
            <wp:docPr id="15" name="Рисунок 14" descr="Извещ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667750"/>
            <wp:effectExtent l="19050" t="0" r="3810" b="0"/>
            <wp:docPr id="17" name="Рисунок 16" descr="Извещ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679180"/>
            <wp:effectExtent l="19050" t="0" r="3810" b="0"/>
            <wp:docPr id="37" name="Рисунок 36" descr="Извещ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B0407" w:rsidRDefault="008B04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73C8D" w:rsidRDefault="00173C8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Pr="008B0407" w:rsidRDefault="00BA262E" w:rsidP="00A9511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55F1" w:rsidRDefault="00C655F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55F1" w:rsidRDefault="00C655F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655F1" w:rsidRDefault="00C655F1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715F" w:rsidRDefault="00A6715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5A3F" w:rsidRDefault="00D85A3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26B38" w:rsidRPr="00827F0C" w:rsidRDefault="00C26B3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BC37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C37F1"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9"/>
      <w:footerReference w:type="first" r:id="rId20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8C1" w:rsidRDefault="005D58C1" w:rsidP="00F3397A">
      <w:pPr>
        <w:spacing w:after="0" w:line="240" w:lineRule="auto"/>
      </w:pPr>
      <w:r>
        <w:separator/>
      </w:r>
    </w:p>
  </w:endnote>
  <w:endnote w:type="continuationSeparator" w:id="1">
    <w:p w:rsidR="005D58C1" w:rsidRDefault="005D58C1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8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C0231A" w:rsidRDefault="00366EBB">
        <w:r>
          <w:rPr>
            <w:noProof/>
            <w:lang w:eastAsia="ru-RU"/>
          </w:rPr>
          <w:pict>
            <v:group id="Группа 33" o:spid="_x0000_s10244" style="position:absolute;margin-left:.9pt;margin-top:33.7pt;width:593.8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48" type="#_x0000_t202" style="position:absolute;left:10803;top:14982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C0231A" w:rsidRDefault="00366EBB">
                      <w:pPr>
                        <w:jc w:val="center"/>
                      </w:pPr>
                      <w:r w:rsidRPr="00366EBB">
                        <w:fldChar w:fldCharType="begin"/>
                      </w:r>
                      <w:r w:rsidR="00C0231A">
                        <w:instrText>PAGE    \* MERGEFORMAT</w:instrText>
                      </w:r>
                      <w:r w:rsidRPr="00366EBB">
                        <w:fldChar w:fldCharType="separate"/>
                      </w:r>
                      <w:r w:rsidR="009B581B" w:rsidRPr="009B581B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C0231A" w:rsidRDefault="00C0231A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366EBB" w:rsidRPr="00366EBB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366EBB" w:rsidRPr="00366EBB">
                        <w:fldChar w:fldCharType="separate"/>
                      </w:r>
                      <w:r w:rsidR="009B581B" w:rsidRPr="009B581B">
                        <w:rPr>
                          <w:rStyle w:val="24"/>
                          <w:rFonts w:eastAsia="Calibri"/>
                          <w:noProof/>
                        </w:rPr>
                        <w:t>1</w:t>
                      </w:r>
                      <w:r w:rsidR="00366EBB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C0231A" w:rsidRDefault="00C0231A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C0231A" w:rsidRDefault="00C0231A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Group 5" o:spid="_x0000_s1024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47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" strokecolor="#a5a5a5"/>
                <v:shape id="AutoShape 28" o:spid="_x0000_s10246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C0231A" w:rsidRDefault="00366EBB">
        <w:pPr>
          <w:pStyle w:val="af2"/>
        </w:pPr>
        <w:r>
          <w:rPr>
            <w:noProof/>
            <w:lang w:eastAsia="ru-RU"/>
          </w:rPr>
          <w:pict>
            <v:group id="Group 31" o:spid="_x0000_s10241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10243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ck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/o5RcZQC9/AQAA//8DAFBLAQItABQABgAIAAAAIQDb4fbL7gAAAIUBAAATAAAAAAAAAAAA&#10;AAAAAAAAAABbQ29udGVudF9UeXBlc10ueG1sUEsBAi0AFAAGAAgAAAAhAFr0LFu/AAAAFQEAAAsA&#10;AAAAAAAAAAAAAAAAHwEAAF9yZWxzLy5yZWxzUEsBAi0AFAAGAAgAAAAhAAc01yTEAAAA2wAAAA8A&#10;AAAAAAAAAAAAAAAABwIAAGRycy9kb3ducmV2LnhtbFBLBQYAAAAAAwADALcAAAD4AgAAAAA=&#10;" strokecolor="#a5a5a5"/>
              <v:shape id="AutoShape 28" o:spid="_x0000_s10242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8C1" w:rsidRDefault="005D58C1" w:rsidP="00F3397A">
      <w:pPr>
        <w:spacing w:after="0" w:line="240" w:lineRule="auto"/>
      </w:pPr>
      <w:r>
        <w:separator/>
      </w:r>
    </w:p>
  </w:footnote>
  <w:footnote w:type="continuationSeparator" w:id="1">
    <w:p w:rsidR="005D58C1" w:rsidRDefault="005D58C1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0DE25C19"/>
    <w:multiLevelType w:val="hybridMultilevel"/>
    <w:tmpl w:val="FE4C3106"/>
    <w:lvl w:ilvl="0" w:tplc="194010D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113CCF"/>
    <w:multiLevelType w:val="multilevel"/>
    <w:tmpl w:val="485EC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B87D20"/>
    <w:multiLevelType w:val="multilevel"/>
    <w:tmpl w:val="EBC210D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13D86AA6"/>
    <w:multiLevelType w:val="hybridMultilevel"/>
    <w:tmpl w:val="6988E204"/>
    <w:lvl w:ilvl="0" w:tplc="AEFA40AA">
      <w:start w:val="14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135BBD"/>
    <w:multiLevelType w:val="hybridMultilevel"/>
    <w:tmpl w:val="688E6D8E"/>
    <w:lvl w:ilvl="0" w:tplc="3928FECA">
      <w:start w:val="13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58168E"/>
    <w:multiLevelType w:val="hybridMultilevel"/>
    <w:tmpl w:val="D0C0E77E"/>
    <w:lvl w:ilvl="0" w:tplc="EC2AB9E6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CB60CC"/>
    <w:multiLevelType w:val="hybridMultilevel"/>
    <w:tmpl w:val="6D1AF372"/>
    <w:lvl w:ilvl="0" w:tplc="19202A6E">
      <w:start w:val="13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CB5C0E"/>
    <w:multiLevelType w:val="hybridMultilevel"/>
    <w:tmpl w:val="8F94AC80"/>
    <w:lvl w:ilvl="0" w:tplc="762A89F6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276FEA"/>
    <w:multiLevelType w:val="hybridMultilevel"/>
    <w:tmpl w:val="6C40711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28E4A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87284A"/>
    <w:multiLevelType w:val="multilevel"/>
    <w:tmpl w:val="A664F1EC"/>
    <w:lvl w:ilvl="0">
      <w:start w:val="6"/>
      <w:numFmt w:val="upperRoman"/>
      <w:lvlText w:val="%1."/>
      <w:lvlJc w:val="right"/>
      <w:pPr>
        <w:tabs>
          <w:tab w:val="num" w:pos="1920"/>
        </w:tabs>
        <w:ind w:left="19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-1537"/>
        </w:tabs>
        <w:ind w:left="-1537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-817"/>
        </w:tabs>
        <w:ind w:left="-817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-97"/>
        </w:tabs>
        <w:ind w:left="-97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623"/>
        </w:tabs>
        <w:ind w:left="623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1343"/>
        </w:tabs>
        <w:ind w:left="1343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2063"/>
        </w:tabs>
        <w:ind w:left="2063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2783"/>
        </w:tabs>
        <w:ind w:left="2783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3503"/>
        </w:tabs>
        <w:ind w:left="3503" w:hanging="360"/>
      </w:pPr>
    </w:lvl>
  </w:abstractNum>
  <w:abstractNum w:abstractNumId="19">
    <w:nsid w:val="21601D02"/>
    <w:multiLevelType w:val="hybridMultilevel"/>
    <w:tmpl w:val="1DFE2164"/>
    <w:lvl w:ilvl="0" w:tplc="D63A186C">
      <w:start w:val="14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0D74C5"/>
    <w:multiLevelType w:val="hybridMultilevel"/>
    <w:tmpl w:val="798A13D2"/>
    <w:lvl w:ilvl="0" w:tplc="A8FA22E2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6D613DA"/>
    <w:multiLevelType w:val="hybridMultilevel"/>
    <w:tmpl w:val="AB0694C0"/>
    <w:lvl w:ilvl="0" w:tplc="FC90C606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8F1632"/>
    <w:multiLevelType w:val="hybridMultilevel"/>
    <w:tmpl w:val="4BEAA938"/>
    <w:lvl w:ilvl="0" w:tplc="647EB8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B7273DD"/>
    <w:multiLevelType w:val="hybridMultilevel"/>
    <w:tmpl w:val="536A6060"/>
    <w:lvl w:ilvl="0" w:tplc="647EB82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D3692B"/>
    <w:multiLevelType w:val="hybridMultilevel"/>
    <w:tmpl w:val="DE6696CC"/>
    <w:lvl w:ilvl="0" w:tplc="DA4C4DF0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14730C"/>
    <w:multiLevelType w:val="hybridMultilevel"/>
    <w:tmpl w:val="19DC4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D32BBA"/>
    <w:multiLevelType w:val="hybridMultilevel"/>
    <w:tmpl w:val="52BA25BE"/>
    <w:lvl w:ilvl="0" w:tplc="514679A0">
      <w:start w:val="13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8">
    <w:nsid w:val="38401E5F"/>
    <w:multiLevelType w:val="hybridMultilevel"/>
    <w:tmpl w:val="9348BFE4"/>
    <w:lvl w:ilvl="0" w:tplc="A0D6A780">
      <w:start w:val="14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E33FA0"/>
    <w:multiLevelType w:val="hybridMultilevel"/>
    <w:tmpl w:val="284429A2"/>
    <w:lvl w:ilvl="0" w:tplc="A684BBB4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325231"/>
    <w:multiLevelType w:val="hybridMultilevel"/>
    <w:tmpl w:val="CF207DC8"/>
    <w:lvl w:ilvl="0" w:tplc="D646ECA8">
      <w:start w:val="13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487234"/>
    <w:multiLevelType w:val="hybridMultilevel"/>
    <w:tmpl w:val="F61E5F82"/>
    <w:lvl w:ilvl="0" w:tplc="8800ED5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402DBF"/>
    <w:multiLevelType w:val="hybridMultilevel"/>
    <w:tmpl w:val="4DF4FED4"/>
    <w:lvl w:ilvl="0" w:tplc="62D031A2">
      <w:start w:val="13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3960D1"/>
    <w:multiLevelType w:val="hybridMultilevel"/>
    <w:tmpl w:val="DF42A442"/>
    <w:lvl w:ilvl="0" w:tplc="02B07C42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35">
    <w:nsid w:val="4B622BCC"/>
    <w:multiLevelType w:val="hybridMultilevel"/>
    <w:tmpl w:val="F154D152"/>
    <w:lvl w:ilvl="0" w:tplc="D47C1930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E75208"/>
    <w:multiLevelType w:val="hybridMultilevel"/>
    <w:tmpl w:val="7958AB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6B333F"/>
    <w:multiLevelType w:val="hybridMultilevel"/>
    <w:tmpl w:val="67580D34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852AF7"/>
    <w:multiLevelType w:val="hybridMultilevel"/>
    <w:tmpl w:val="2532793C"/>
    <w:lvl w:ilvl="0" w:tplc="17D23A28">
      <w:start w:val="14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1">
    <w:nsid w:val="57202DF9"/>
    <w:multiLevelType w:val="hybridMultilevel"/>
    <w:tmpl w:val="DAD0DFE4"/>
    <w:lvl w:ilvl="0" w:tplc="DDAED96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593B6604"/>
    <w:multiLevelType w:val="hybridMultilevel"/>
    <w:tmpl w:val="F02A3A12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E4A3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F6155D"/>
    <w:multiLevelType w:val="hybridMultilevel"/>
    <w:tmpl w:val="992EF73C"/>
    <w:lvl w:ilvl="0" w:tplc="0F84928E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AD7633"/>
    <w:multiLevelType w:val="hybridMultilevel"/>
    <w:tmpl w:val="9C225342"/>
    <w:lvl w:ilvl="0" w:tplc="42981C9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7">
    <w:nsid w:val="7D464B67"/>
    <w:multiLevelType w:val="hybridMultilevel"/>
    <w:tmpl w:val="D138D25E"/>
    <w:lvl w:ilvl="0" w:tplc="B74A12DC">
      <w:start w:val="14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5D3556"/>
    <w:multiLevelType w:val="hybridMultilevel"/>
    <w:tmpl w:val="AE0209E8"/>
    <w:lvl w:ilvl="0" w:tplc="323237C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6"/>
  </w:num>
  <w:num w:numId="4">
    <w:abstractNumId w:val="8"/>
  </w:num>
  <w:num w:numId="5">
    <w:abstractNumId w:val="42"/>
  </w:num>
  <w:num w:numId="6">
    <w:abstractNumId w:val="39"/>
  </w:num>
  <w:num w:numId="7">
    <w:abstractNumId w:val="40"/>
  </w:num>
  <w:num w:numId="8">
    <w:abstractNumId w:val="27"/>
  </w:num>
  <w:num w:numId="9">
    <w:abstractNumId w:val="34"/>
  </w:num>
  <w:num w:numId="10">
    <w:abstractNumId w:val="41"/>
  </w:num>
  <w:num w:numId="11">
    <w:abstractNumId w:val="20"/>
  </w:num>
  <w:num w:numId="12">
    <w:abstractNumId w:val="23"/>
  </w:num>
  <w:num w:numId="13">
    <w:abstractNumId w:val="22"/>
  </w:num>
  <w:num w:numId="14">
    <w:abstractNumId w:val="37"/>
  </w:num>
  <w:num w:numId="15">
    <w:abstractNumId w:val="17"/>
  </w:num>
  <w:num w:numId="16">
    <w:abstractNumId w:val="43"/>
  </w:num>
  <w:num w:numId="17">
    <w:abstractNumId w:val="20"/>
  </w:num>
  <w:num w:numId="18">
    <w:abstractNumId w:val="29"/>
  </w:num>
  <w:num w:numId="19">
    <w:abstractNumId w:val="48"/>
  </w:num>
  <w:num w:numId="20">
    <w:abstractNumId w:val="31"/>
  </w:num>
  <w:num w:numId="21">
    <w:abstractNumId w:val="33"/>
  </w:num>
  <w:num w:numId="22">
    <w:abstractNumId w:val="20"/>
  </w:num>
  <w:num w:numId="23">
    <w:abstractNumId w:val="44"/>
  </w:num>
  <w:num w:numId="24">
    <w:abstractNumId w:val="16"/>
  </w:num>
  <w:num w:numId="25">
    <w:abstractNumId w:val="14"/>
  </w:num>
  <w:num w:numId="26">
    <w:abstractNumId w:val="20"/>
  </w:num>
  <w:num w:numId="27">
    <w:abstractNumId w:val="35"/>
  </w:num>
  <w:num w:numId="28">
    <w:abstractNumId w:val="45"/>
  </w:num>
  <w:num w:numId="29">
    <w:abstractNumId w:val="21"/>
  </w:num>
  <w:num w:numId="30">
    <w:abstractNumId w:val="13"/>
  </w:num>
  <w:num w:numId="31">
    <w:abstractNumId w:val="28"/>
  </w:num>
  <w:num w:numId="32">
    <w:abstractNumId w:val="26"/>
  </w:num>
  <w:num w:numId="33">
    <w:abstractNumId w:val="38"/>
  </w:num>
  <w:num w:numId="34">
    <w:abstractNumId w:val="30"/>
  </w:num>
  <w:num w:numId="35">
    <w:abstractNumId w:val="12"/>
  </w:num>
  <w:num w:numId="36">
    <w:abstractNumId w:val="24"/>
  </w:num>
  <w:num w:numId="37">
    <w:abstractNumId w:val="32"/>
  </w:num>
  <w:num w:numId="38">
    <w:abstractNumId w:val="47"/>
  </w:num>
  <w:num w:numId="39">
    <w:abstractNumId w:val="9"/>
  </w:num>
  <w:num w:numId="40">
    <w:abstractNumId w:val="15"/>
  </w:num>
  <w:num w:numId="41">
    <w:abstractNumId w:val="19"/>
  </w:num>
  <w:num w:numId="42">
    <w:abstractNumId w:val="10"/>
  </w:num>
  <w:num w:numId="43">
    <w:abstractNumId w:val="11"/>
  </w:num>
  <w:num w:numId="44">
    <w:abstractNumId w:val="18"/>
  </w:num>
  <w:num w:numId="45">
    <w:abstractNumId w:val="25"/>
  </w:num>
  <w:num w:numId="46">
    <w:abstractNumId w:val="3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10"/>
      <o:rules v:ext="edit">
        <o:r id="V:Rule3" type="connector" idref="#AutoShape 27"/>
        <o:r id="V:Rule4" type="connector" idref="#AutoShape 28"/>
        <o:r id="V:Rule6" type="connector" idref="#AutoShape 27"/>
        <o:r id="V:Rule8" type="connector" idref="#AutoShape 2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1D02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497F"/>
    <w:rsid w:val="000056CF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CDC"/>
    <w:rsid w:val="00024D3D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D30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5C8A"/>
    <w:rsid w:val="0004606B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1F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2F51"/>
    <w:rsid w:val="000933BE"/>
    <w:rsid w:val="00093719"/>
    <w:rsid w:val="0009446E"/>
    <w:rsid w:val="00094677"/>
    <w:rsid w:val="000949F1"/>
    <w:rsid w:val="00094ADF"/>
    <w:rsid w:val="00095881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1AC8"/>
    <w:rsid w:val="000A24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56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4F0E"/>
    <w:rsid w:val="000B5182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CC9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5540"/>
    <w:rsid w:val="000D63BF"/>
    <w:rsid w:val="000D64FB"/>
    <w:rsid w:val="000D65F9"/>
    <w:rsid w:val="000D6A61"/>
    <w:rsid w:val="000D6AA1"/>
    <w:rsid w:val="000D6C96"/>
    <w:rsid w:val="000D731A"/>
    <w:rsid w:val="000D77EE"/>
    <w:rsid w:val="000D78E4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4510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6767"/>
    <w:rsid w:val="000F7319"/>
    <w:rsid w:val="000F76A2"/>
    <w:rsid w:val="0010008D"/>
    <w:rsid w:val="00100814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4D6C"/>
    <w:rsid w:val="001059DB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077"/>
    <w:rsid w:val="001131AF"/>
    <w:rsid w:val="0011392E"/>
    <w:rsid w:val="0011448B"/>
    <w:rsid w:val="00115A2A"/>
    <w:rsid w:val="001163E4"/>
    <w:rsid w:val="0011652E"/>
    <w:rsid w:val="0011669F"/>
    <w:rsid w:val="00117292"/>
    <w:rsid w:val="00117C90"/>
    <w:rsid w:val="00120A57"/>
    <w:rsid w:val="00121157"/>
    <w:rsid w:val="00121751"/>
    <w:rsid w:val="00122487"/>
    <w:rsid w:val="001225F7"/>
    <w:rsid w:val="00122CE7"/>
    <w:rsid w:val="001232AE"/>
    <w:rsid w:val="001237B1"/>
    <w:rsid w:val="00123F9C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9E1"/>
    <w:rsid w:val="00154A53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C8D"/>
    <w:rsid w:val="00173F15"/>
    <w:rsid w:val="00174242"/>
    <w:rsid w:val="0017483E"/>
    <w:rsid w:val="00175BBC"/>
    <w:rsid w:val="001761B4"/>
    <w:rsid w:val="0017673B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A0A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5BCF"/>
    <w:rsid w:val="001864DA"/>
    <w:rsid w:val="001869C8"/>
    <w:rsid w:val="00186BA6"/>
    <w:rsid w:val="001871B8"/>
    <w:rsid w:val="00187249"/>
    <w:rsid w:val="001874C7"/>
    <w:rsid w:val="00187605"/>
    <w:rsid w:val="00187781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3FAE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CDB"/>
    <w:rsid w:val="001A5DA9"/>
    <w:rsid w:val="001A61C7"/>
    <w:rsid w:val="001A6C3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03F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C7C23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2A9E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1B81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48E4"/>
    <w:rsid w:val="001E559E"/>
    <w:rsid w:val="001E563C"/>
    <w:rsid w:val="001E5978"/>
    <w:rsid w:val="001E630B"/>
    <w:rsid w:val="001E674C"/>
    <w:rsid w:val="001E691D"/>
    <w:rsid w:val="001E6D24"/>
    <w:rsid w:val="001E745F"/>
    <w:rsid w:val="001E7AF5"/>
    <w:rsid w:val="001E7DC1"/>
    <w:rsid w:val="001F0CDA"/>
    <w:rsid w:val="001F11B4"/>
    <w:rsid w:val="001F11BB"/>
    <w:rsid w:val="001F1C58"/>
    <w:rsid w:val="001F24BC"/>
    <w:rsid w:val="001F2A79"/>
    <w:rsid w:val="001F2E4C"/>
    <w:rsid w:val="001F3002"/>
    <w:rsid w:val="001F38B6"/>
    <w:rsid w:val="001F3E59"/>
    <w:rsid w:val="001F46CE"/>
    <w:rsid w:val="001F4BE8"/>
    <w:rsid w:val="001F4D44"/>
    <w:rsid w:val="001F50E0"/>
    <w:rsid w:val="001F5240"/>
    <w:rsid w:val="001F5BE6"/>
    <w:rsid w:val="001F5F23"/>
    <w:rsid w:val="001F5F5A"/>
    <w:rsid w:val="001F64CF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A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63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C74"/>
    <w:rsid w:val="00226E0C"/>
    <w:rsid w:val="00227239"/>
    <w:rsid w:val="00227889"/>
    <w:rsid w:val="002279F9"/>
    <w:rsid w:val="00227E7F"/>
    <w:rsid w:val="00230B4F"/>
    <w:rsid w:val="00230BC6"/>
    <w:rsid w:val="00230F26"/>
    <w:rsid w:val="0023125E"/>
    <w:rsid w:val="002313EC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0F40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998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0DA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3E8"/>
    <w:rsid w:val="002A7D95"/>
    <w:rsid w:val="002A7F0C"/>
    <w:rsid w:val="002B00A0"/>
    <w:rsid w:val="002B062B"/>
    <w:rsid w:val="002B10A8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1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31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6B1"/>
    <w:rsid w:val="002F7D05"/>
    <w:rsid w:val="002F7F5F"/>
    <w:rsid w:val="003006DB"/>
    <w:rsid w:val="0030076E"/>
    <w:rsid w:val="0030092B"/>
    <w:rsid w:val="0030203A"/>
    <w:rsid w:val="00302D9C"/>
    <w:rsid w:val="003030FB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3BD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561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751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6EBB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944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05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90C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1C7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3F7"/>
    <w:rsid w:val="003C04FF"/>
    <w:rsid w:val="003C148F"/>
    <w:rsid w:val="003C1669"/>
    <w:rsid w:val="003C194E"/>
    <w:rsid w:val="003C1970"/>
    <w:rsid w:val="003C19AE"/>
    <w:rsid w:val="003C1D5D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525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71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356E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4D8A"/>
    <w:rsid w:val="003F535D"/>
    <w:rsid w:val="003F55C6"/>
    <w:rsid w:val="003F56D7"/>
    <w:rsid w:val="003F58ED"/>
    <w:rsid w:val="003F60A2"/>
    <w:rsid w:val="003F6154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429"/>
    <w:rsid w:val="004015E2"/>
    <w:rsid w:val="00401A88"/>
    <w:rsid w:val="00402168"/>
    <w:rsid w:val="00402268"/>
    <w:rsid w:val="00402AA4"/>
    <w:rsid w:val="00402E02"/>
    <w:rsid w:val="00403662"/>
    <w:rsid w:val="00403998"/>
    <w:rsid w:val="00403A66"/>
    <w:rsid w:val="004046DE"/>
    <w:rsid w:val="00404A91"/>
    <w:rsid w:val="004052D6"/>
    <w:rsid w:val="004066FA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2CA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5B4"/>
    <w:rsid w:val="00444CAF"/>
    <w:rsid w:val="00444FA1"/>
    <w:rsid w:val="004456C2"/>
    <w:rsid w:val="004457C6"/>
    <w:rsid w:val="00445A68"/>
    <w:rsid w:val="00445A6C"/>
    <w:rsid w:val="00446151"/>
    <w:rsid w:val="00446263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51"/>
    <w:rsid w:val="00456965"/>
    <w:rsid w:val="00456C06"/>
    <w:rsid w:val="00457176"/>
    <w:rsid w:val="00457A16"/>
    <w:rsid w:val="00457B71"/>
    <w:rsid w:val="004600E5"/>
    <w:rsid w:val="004612D7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DED"/>
    <w:rsid w:val="004667C8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77C0A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1F7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0DF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244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0AB"/>
    <w:rsid w:val="004D114C"/>
    <w:rsid w:val="004D159D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3EEA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0BC4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87B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4DC3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3BFC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9ED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6B3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CCF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0D5"/>
    <w:rsid w:val="005B2289"/>
    <w:rsid w:val="005B23A5"/>
    <w:rsid w:val="005B2530"/>
    <w:rsid w:val="005B2DEB"/>
    <w:rsid w:val="005B31F4"/>
    <w:rsid w:val="005B46A2"/>
    <w:rsid w:val="005B538E"/>
    <w:rsid w:val="005B597C"/>
    <w:rsid w:val="005B5C9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8C1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634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69DC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5A96"/>
    <w:rsid w:val="00606A88"/>
    <w:rsid w:val="006072C2"/>
    <w:rsid w:val="00607371"/>
    <w:rsid w:val="00607FF7"/>
    <w:rsid w:val="00610484"/>
    <w:rsid w:val="006104E9"/>
    <w:rsid w:val="00611301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95B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1F8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077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24D"/>
    <w:rsid w:val="0064544A"/>
    <w:rsid w:val="00645785"/>
    <w:rsid w:val="00645B09"/>
    <w:rsid w:val="00646347"/>
    <w:rsid w:val="00646E42"/>
    <w:rsid w:val="00646F95"/>
    <w:rsid w:val="006474D8"/>
    <w:rsid w:val="00647F16"/>
    <w:rsid w:val="00650F03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5EAD"/>
    <w:rsid w:val="006560E8"/>
    <w:rsid w:val="0065611B"/>
    <w:rsid w:val="00656736"/>
    <w:rsid w:val="0065686E"/>
    <w:rsid w:val="00656B7B"/>
    <w:rsid w:val="00656DB7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471D"/>
    <w:rsid w:val="00664D87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75B"/>
    <w:rsid w:val="00675F32"/>
    <w:rsid w:val="0067604D"/>
    <w:rsid w:val="00676F3B"/>
    <w:rsid w:val="00677ACB"/>
    <w:rsid w:val="0068045B"/>
    <w:rsid w:val="006804C2"/>
    <w:rsid w:val="00680DC7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90E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3658"/>
    <w:rsid w:val="006B401E"/>
    <w:rsid w:val="006B407B"/>
    <w:rsid w:val="006B40F7"/>
    <w:rsid w:val="006B420A"/>
    <w:rsid w:val="006B42A1"/>
    <w:rsid w:val="006B472A"/>
    <w:rsid w:val="006B5A9A"/>
    <w:rsid w:val="006B5C07"/>
    <w:rsid w:val="006B5FE3"/>
    <w:rsid w:val="006B6624"/>
    <w:rsid w:val="006B6892"/>
    <w:rsid w:val="006B6DA4"/>
    <w:rsid w:val="006B704A"/>
    <w:rsid w:val="006B7196"/>
    <w:rsid w:val="006B7A28"/>
    <w:rsid w:val="006C001C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0C4A"/>
    <w:rsid w:val="006D113C"/>
    <w:rsid w:val="006D1258"/>
    <w:rsid w:val="006D1350"/>
    <w:rsid w:val="006D1795"/>
    <w:rsid w:val="006D1CA0"/>
    <w:rsid w:val="006D2639"/>
    <w:rsid w:val="006D2C14"/>
    <w:rsid w:val="006D349C"/>
    <w:rsid w:val="006D3B6E"/>
    <w:rsid w:val="006D3B98"/>
    <w:rsid w:val="006D4C53"/>
    <w:rsid w:val="006D4D23"/>
    <w:rsid w:val="006D53BA"/>
    <w:rsid w:val="006D5433"/>
    <w:rsid w:val="006D5580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21C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624A"/>
    <w:rsid w:val="006E68F9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39BE"/>
    <w:rsid w:val="006F414D"/>
    <w:rsid w:val="006F46D7"/>
    <w:rsid w:val="006F4B42"/>
    <w:rsid w:val="006F52DB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EED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AFF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3CD"/>
    <w:rsid w:val="00716950"/>
    <w:rsid w:val="00717770"/>
    <w:rsid w:val="00717E83"/>
    <w:rsid w:val="00720049"/>
    <w:rsid w:val="00720409"/>
    <w:rsid w:val="007209E2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86E"/>
    <w:rsid w:val="00734A91"/>
    <w:rsid w:val="00735077"/>
    <w:rsid w:val="00735502"/>
    <w:rsid w:val="00735582"/>
    <w:rsid w:val="007359FB"/>
    <w:rsid w:val="00735BE8"/>
    <w:rsid w:val="00735CF9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16A"/>
    <w:rsid w:val="00745342"/>
    <w:rsid w:val="007457CD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4D90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545B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4D0"/>
    <w:rsid w:val="00775697"/>
    <w:rsid w:val="00775C40"/>
    <w:rsid w:val="00776591"/>
    <w:rsid w:val="00776A64"/>
    <w:rsid w:val="00776F8D"/>
    <w:rsid w:val="007775BC"/>
    <w:rsid w:val="00777B8E"/>
    <w:rsid w:val="0078060C"/>
    <w:rsid w:val="00780821"/>
    <w:rsid w:val="00780CAE"/>
    <w:rsid w:val="00781152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20"/>
    <w:rsid w:val="00795B93"/>
    <w:rsid w:val="007968B8"/>
    <w:rsid w:val="007969E4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66C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888"/>
    <w:rsid w:val="007E6F0C"/>
    <w:rsid w:val="007E7CB4"/>
    <w:rsid w:val="007F0441"/>
    <w:rsid w:val="007F0549"/>
    <w:rsid w:val="007F0CDB"/>
    <w:rsid w:val="007F1807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28B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8A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9AC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13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4788"/>
    <w:rsid w:val="008256BC"/>
    <w:rsid w:val="00825B0A"/>
    <w:rsid w:val="00826B60"/>
    <w:rsid w:val="00826FCD"/>
    <w:rsid w:val="008271E3"/>
    <w:rsid w:val="0082723E"/>
    <w:rsid w:val="00827A2B"/>
    <w:rsid w:val="00827F0C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3E3E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4C9"/>
    <w:rsid w:val="00847F03"/>
    <w:rsid w:val="00847FD7"/>
    <w:rsid w:val="0085076F"/>
    <w:rsid w:val="00851BD2"/>
    <w:rsid w:val="0085252C"/>
    <w:rsid w:val="0085259C"/>
    <w:rsid w:val="00852C84"/>
    <w:rsid w:val="00852EEA"/>
    <w:rsid w:val="00853356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5E11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67E7C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027"/>
    <w:rsid w:val="00874557"/>
    <w:rsid w:val="008751B3"/>
    <w:rsid w:val="00875211"/>
    <w:rsid w:val="00875542"/>
    <w:rsid w:val="008760E7"/>
    <w:rsid w:val="0087678C"/>
    <w:rsid w:val="00876852"/>
    <w:rsid w:val="00876AA8"/>
    <w:rsid w:val="00876AB1"/>
    <w:rsid w:val="00876C40"/>
    <w:rsid w:val="00877AE0"/>
    <w:rsid w:val="00877C88"/>
    <w:rsid w:val="008800C1"/>
    <w:rsid w:val="0088031C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5D17"/>
    <w:rsid w:val="00885D3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913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074"/>
    <w:rsid w:val="008A67E6"/>
    <w:rsid w:val="008A68AF"/>
    <w:rsid w:val="008A781E"/>
    <w:rsid w:val="008A7B11"/>
    <w:rsid w:val="008A7FC0"/>
    <w:rsid w:val="008B01B9"/>
    <w:rsid w:val="008B0407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B7736"/>
    <w:rsid w:val="008C03C5"/>
    <w:rsid w:val="008C05C7"/>
    <w:rsid w:val="008C11D5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5E04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9AA"/>
    <w:rsid w:val="00901A30"/>
    <w:rsid w:val="00901EF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2E4F"/>
    <w:rsid w:val="009131EC"/>
    <w:rsid w:val="00913BDC"/>
    <w:rsid w:val="00913CBA"/>
    <w:rsid w:val="00914A4B"/>
    <w:rsid w:val="00915E67"/>
    <w:rsid w:val="009163DF"/>
    <w:rsid w:val="0091681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17FA5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0D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0C1"/>
    <w:rsid w:val="00934E28"/>
    <w:rsid w:val="009355B3"/>
    <w:rsid w:val="0093586E"/>
    <w:rsid w:val="00935A0F"/>
    <w:rsid w:val="00935EBB"/>
    <w:rsid w:val="00936099"/>
    <w:rsid w:val="00936161"/>
    <w:rsid w:val="009361EF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48A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36C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1CD9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575"/>
    <w:rsid w:val="0098473B"/>
    <w:rsid w:val="00985A86"/>
    <w:rsid w:val="00986276"/>
    <w:rsid w:val="009862EE"/>
    <w:rsid w:val="009864BA"/>
    <w:rsid w:val="009866B4"/>
    <w:rsid w:val="009867FA"/>
    <w:rsid w:val="009869BA"/>
    <w:rsid w:val="00986ABB"/>
    <w:rsid w:val="00987076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A8E"/>
    <w:rsid w:val="00995B0D"/>
    <w:rsid w:val="00995BC0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AF"/>
    <w:rsid w:val="009A78E2"/>
    <w:rsid w:val="009B0450"/>
    <w:rsid w:val="009B0533"/>
    <w:rsid w:val="009B0824"/>
    <w:rsid w:val="009B144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581B"/>
    <w:rsid w:val="009B62E2"/>
    <w:rsid w:val="009B7290"/>
    <w:rsid w:val="009B779A"/>
    <w:rsid w:val="009B79F3"/>
    <w:rsid w:val="009B7B2A"/>
    <w:rsid w:val="009C0532"/>
    <w:rsid w:val="009C05F7"/>
    <w:rsid w:val="009C0842"/>
    <w:rsid w:val="009C105F"/>
    <w:rsid w:val="009C1675"/>
    <w:rsid w:val="009C16B2"/>
    <w:rsid w:val="009C1870"/>
    <w:rsid w:val="009C259B"/>
    <w:rsid w:val="009C3F35"/>
    <w:rsid w:val="009C41E4"/>
    <w:rsid w:val="009C4D1E"/>
    <w:rsid w:val="009C4D87"/>
    <w:rsid w:val="009C505D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3ED"/>
    <w:rsid w:val="009D3CFF"/>
    <w:rsid w:val="009D4705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1D5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4314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25C"/>
    <w:rsid w:val="00A14A57"/>
    <w:rsid w:val="00A152AC"/>
    <w:rsid w:val="00A154B2"/>
    <w:rsid w:val="00A1593A"/>
    <w:rsid w:val="00A160DC"/>
    <w:rsid w:val="00A164D4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0B76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04CE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804"/>
    <w:rsid w:val="00A52B08"/>
    <w:rsid w:val="00A52DF6"/>
    <w:rsid w:val="00A52E1E"/>
    <w:rsid w:val="00A52EF3"/>
    <w:rsid w:val="00A52F28"/>
    <w:rsid w:val="00A531A8"/>
    <w:rsid w:val="00A53436"/>
    <w:rsid w:val="00A53753"/>
    <w:rsid w:val="00A54CCD"/>
    <w:rsid w:val="00A554D8"/>
    <w:rsid w:val="00A556C3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15F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3915"/>
    <w:rsid w:val="00A7446C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00C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112"/>
    <w:rsid w:val="00A952A9"/>
    <w:rsid w:val="00A95479"/>
    <w:rsid w:val="00A95EE3"/>
    <w:rsid w:val="00A96049"/>
    <w:rsid w:val="00A960A6"/>
    <w:rsid w:val="00A961CF"/>
    <w:rsid w:val="00A9695A"/>
    <w:rsid w:val="00A97274"/>
    <w:rsid w:val="00A979D5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3CE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7FE"/>
    <w:rsid w:val="00AC7DA6"/>
    <w:rsid w:val="00AC7F52"/>
    <w:rsid w:val="00AD03D9"/>
    <w:rsid w:val="00AD0EB6"/>
    <w:rsid w:val="00AD1289"/>
    <w:rsid w:val="00AD1440"/>
    <w:rsid w:val="00AD15A3"/>
    <w:rsid w:val="00AD1E6D"/>
    <w:rsid w:val="00AD1EA3"/>
    <w:rsid w:val="00AD1FBB"/>
    <w:rsid w:val="00AD20AB"/>
    <w:rsid w:val="00AD2842"/>
    <w:rsid w:val="00AD2F8D"/>
    <w:rsid w:val="00AD2FAC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6AAE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5B1"/>
    <w:rsid w:val="00AF67B4"/>
    <w:rsid w:val="00AF6878"/>
    <w:rsid w:val="00AF7256"/>
    <w:rsid w:val="00AF74C6"/>
    <w:rsid w:val="00AF78EE"/>
    <w:rsid w:val="00AF7ABF"/>
    <w:rsid w:val="00AF7BC7"/>
    <w:rsid w:val="00AF7F01"/>
    <w:rsid w:val="00B0037C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69F"/>
    <w:rsid w:val="00B05E52"/>
    <w:rsid w:val="00B061E6"/>
    <w:rsid w:val="00B077C9"/>
    <w:rsid w:val="00B07B9A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3DF7"/>
    <w:rsid w:val="00B45720"/>
    <w:rsid w:val="00B45E34"/>
    <w:rsid w:val="00B46048"/>
    <w:rsid w:val="00B46A48"/>
    <w:rsid w:val="00B46ABC"/>
    <w:rsid w:val="00B46C0B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2EF"/>
    <w:rsid w:val="00B5630F"/>
    <w:rsid w:val="00B56FF3"/>
    <w:rsid w:val="00B57215"/>
    <w:rsid w:val="00B5783C"/>
    <w:rsid w:val="00B57CE5"/>
    <w:rsid w:val="00B57F0D"/>
    <w:rsid w:val="00B600C3"/>
    <w:rsid w:val="00B601B3"/>
    <w:rsid w:val="00B606C0"/>
    <w:rsid w:val="00B60C20"/>
    <w:rsid w:val="00B60C99"/>
    <w:rsid w:val="00B60E03"/>
    <w:rsid w:val="00B61BED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3B5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9A1"/>
    <w:rsid w:val="00B86F95"/>
    <w:rsid w:val="00B87284"/>
    <w:rsid w:val="00B87777"/>
    <w:rsid w:val="00B908F8"/>
    <w:rsid w:val="00B90F5D"/>
    <w:rsid w:val="00B91697"/>
    <w:rsid w:val="00B9272E"/>
    <w:rsid w:val="00B92D7F"/>
    <w:rsid w:val="00B931A3"/>
    <w:rsid w:val="00B93220"/>
    <w:rsid w:val="00B93875"/>
    <w:rsid w:val="00B939AE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62E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BAF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4ED"/>
    <w:rsid w:val="00BC0940"/>
    <w:rsid w:val="00BC1105"/>
    <w:rsid w:val="00BC127A"/>
    <w:rsid w:val="00BC1359"/>
    <w:rsid w:val="00BC1821"/>
    <w:rsid w:val="00BC1839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7F1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278E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5DDA"/>
    <w:rsid w:val="00BF5F35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0F08"/>
    <w:rsid w:val="00C0170B"/>
    <w:rsid w:val="00C017D6"/>
    <w:rsid w:val="00C01A48"/>
    <w:rsid w:val="00C01B01"/>
    <w:rsid w:val="00C02291"/>
    <w:rsid w:val="00C0231A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041"/>
    <w:rsid w:val="00C141B1"/>
    <w:rsid w:val="00C150A5"/>
    <w:rsid w:val="00C15427"/>
    <w:rsid w:val="00C15F02"/>
    <w:rsid w:val="00C15F54"/>
    <w:rsid w:val="00C1629A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3E2A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26B38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4230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5F1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4F67"/>
    <w:rsid w:val="00C85776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17E"/>
    <w:rsid w:val="00C92CEB"/>
    <w:rsid w:val="00C92EDB"/>
    <w:rsid w:val="00C92F66"/>
    <w:rsid w:val="00C936FE"/>
    <w:rsid w:val="00C9377B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04A"/>
    <w:rsid w:val="00CC02D3"/>
    <w:rsid w:val="00CC0354"/>
    <w:rsid w:val="00CC052C"/>
    <w:rsid w:val="00CC0CA3"/>
    <w:rsid w:val="00CC119B"/>
    <w:rsid w:val="00CC1346"/>
    <w:rsid w:val="00CC16FB"/>
    <w:rsid w:val="00CC2008"/>
    <w:rsid w:val="00CC2313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3AD"/>
    <w:rsid w:val="00CD4892"/>
    <w:rsid w:val="00CD4CB2"/>
    <w:rsid w:val="00CD4E89"/>
    <w:rsid w:val="00CD5E16"/>
    <w:rsid w:val="00CD620E"/>
    <w:rsid w:val="00CD6397"/>
    <w:rsid w:val="00CD691D"/>
    <w:rsid w:val="00CD6986"/>
    <w:rsid w:val="00CD7C4E"/>
    <w:rsid w:val="00CD7D5D"/>
    <w:rsid w:val="00CE00EA"/>
    <w:rsid w:val="00CE0EFB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372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CA1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504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6BC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3CB1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7AF"/>
    <w:rsid w:val="00D71BC8"/>
    <w:rsid w:val="00D722BA"/>
    <w:rsid w:val="00D72445"/>
    <w:rsid w:val="00D72B68"/>
    <w:rsid w:val="00D7342B"/>
    <w:rsid w:val="00D737EE"/>
    <w:rsid w:val="00D73D5F"/>
    <w:rsid w:val="00D749B5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C6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C0A"/>
    <w:rsid w:val="00D81F8B"/>
    <w:rsid w:val="00D82EE5"/>
    <w:rsid w:val="00D83421"/>
    <w:rsid w:val="00D83780"/>
    <w:rsid w:val="00D84302"/>
    <w:rsid w:val="00D850CD"/>
    <w:rsid w:val="00D854E6"/>
    <w:rsid w:val="00D859DD"/>
    <w:rsid w:val="00D85A3F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353"/>
    <w:rsid w:val="00DA384B"/>
    <w:rsid w:val="00DA38D6"/>
    <w:rsid w:val="00DA3C20"/>
    <w:rsid w:val="00DA5111"/>
    <w:rsid w:val="00DA561D"/>
    <w:rsid w:val="00DA5ADB"/>
    <w:rsid w:val="00DA67CA"/>
    <w:rsid w:val="00DA70F5"/>
    <w:rsid w:val="00DA7130"/>
    <w:rsid w:val="00DA7571"/>
    <w:rsid w:val="00DA7BD7"/>
    <w:rsid w:val="00DA7C00"/>
    <w:rsid w:val="00DA7E69"/>
    <w:rsid w:val="00DB07AE"/>
    <w:rsid w:val="00DB0C59"/>
    <w:rsid w:val="00DB0C9A"/>
    <w:rsid w:val="00DB10CD"/>
    <w:rsid w:val="00DB133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918"/>
    <w:rsid w:val="00DC3A74"/>
    <w:rsid w:val="00DC412E"/>
    <w:rsid w:val="00DC4299"/>
    <w:rsid w:val="00DC4CFD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104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008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B85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BEB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1E1A"/>
    <w:rsid w:val="00E0219F"/>
    <w:rsid w:val="00E02878"/>
    <w:rsid w:val="00E029B2"/>
    <w:rsid w:val="00E02AA6"/>
    <w:rsid w:val="00E02CD6"/>
    <w:rsid w:val="00E03472"/>
    <w:rsid w:val="00E03EA2"/>
    <w:rsid w:val="00E041BD"/>
    <w:rsid w:val="00E0443F"/>
    <w:rsid w:val="00E04A55"/>
    <w:rsid w:val="00E04F71"/>
    <w:rsid w:val="00E051D4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2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5DF"/>
    <w:rsid w:val="00E25AEB"/>
    <w:rsid w:val="00E26D40"/>
    <w:rsid w:val="00E26ED0"/>
    <w:rsid w:val="00E2777E"/>
    <w:rsid w:val="00E27ABC"/>
    <w:rsid w:val="00E300C3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4F48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67E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426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1B0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674"/>
    <w:rsid w:val="00EA76C7"/>
    <w:rsid w:val="00EA7DA1"/>
    <w:rsid w:val="00EA7F7A"/>
    <w:rsid w:val="00EB03EF"/>
    <w:rsid w:val="00EB040B"/>
    <w:rsid w:val="00EB0B91"/>
    <w:rsid w:val="00EB1322"/>
    <w:rsid w:val="00EB1464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5412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56C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47F1A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0DF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5F8E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E79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4CB1"/>
    <w:rsid w:val="00F95A43"/>
    <w:rsid w:val="00F967C8"/>
    <w:rsid w:val="00F96980"/>
    <w:rsid w:val="00F96AFD"/>
    <w:rsid w:val="00F96BEC"/>
    <w:rsid w:val="00F974BA"/>
    <w:rsid w:val="00F9787F"/>
    <w:rsid w:val="00FA0042"/>
    <w:rsid w:val="00FA0931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583C"/>
    <w:rsid w:val="00FA6D05"/>
    <w:rsid w:val="00FA6FE8"/>
    <w:rsid w:val="00FA72D6"/>
    <w:rsid w:val="00FA7AE2"/>
    <w:rsid w:val="00FA7BED"/>
    <w:rsid w:val="00FB06C5"/>
    <w:rsid w:val="00FB0CEC"/>
    <w:rsid w:val="00FB0D1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3A3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uiPriority w:val="9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uiPriority w:val="9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uiPriority w:val="9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link w:val="ConsNormal0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iPriority w:val="99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uiPriority w:val="99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uiPriority w:val="9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uiPriority w:val="39"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uiPriority w:val="39"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aliases w:val="ТЗ список,Абзац списка нумерованный"/>
    <w:basedOn w:val="a3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uiPriority w:val="11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uiPriority w:val="11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2f5">
    <w:name w:val="Заголовок2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6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7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c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Заголовок таблицы"/>
    <w:basedOn w:val="afffffc"/>
    <w:rsid w:val="00E17694"/>
    <w:pPr>
      <w:jc w:val="center"/>
    </w:pPr>
    <w:rPr>
      <w:b/>
      <w:bCs/>
    </w:rPr>
  </w:style>
  <w:style w:type="paragraph" w:customStyle="1" w:styleId="afffffe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0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1">
    <w:name w:val="Emphasis"/>
    <w:basedOn w:val="a4"/>
    <w:uiPriority w:val="20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2">
    <w:name w:val="Основной текст ГД Знак Знак Знак"/>
    <w:basedOn w:val="afb"/>
    <w:link w:val="affffff3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3">
    <w:name w:val="Основной текст ГД Знак Знак Знак Знак"/>
    <w:basedOn w:val="a4"/>
    <w:link w:val="affffff2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4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8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5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9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a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6">
    <w:name w:val="Body Text First Indent"/>
    <w:basedOn w:val="ac"/>
    <w:link w:val="affffff7"/>
    <w:uiPriority w:val="99"/>
    <w:unhideWhenUsed/>
    <w:rsid w:val="008B1760"/>
    <w:pPr>
      <w:spacing w:after="200"/>
      <w:ind w:firstLine="360"/>
    </w:pPr>
  </w:style>
  <w:style w:type="character" w:customStyle="1" w:styleId="affffff7">
    <w:name w:val="Красная строка Знак"/>
    <w:basedOn w:val="ad"/>
    <w:link w:val="affffff6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b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8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c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9">
    <w:name w:val="?????? ?????????"/>
    <w:rsid w:val="008318F4"/>
  </w:style>
  <w:style w:type="character" w:customStyle="1" w:styleId="affffffa">
    <w:name w:val="??????? ??????"/>
    <w:rsid w:val="008318F4"/>
    <w:rPr>
      <w:rFonts w:ascii="OpenSymbol" w:hAnsi="OpenSymbol"/>
    </w:rPr>
  </w:style>
  <w:style w:type="character" w:customStyle="1" w:styleId="affffffb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c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d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e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0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1">
    <w:name w:val="Основной текст + Полужирный"/>
    <w:basedOn w:val="affd"/>
    <w:rsid w:val="005424DB"/>
    <w:rPr>
      <w:rFonts w:ascii="Times New Roman" w:eastAsia="Times New Roman" w:hAnsi="Times New Roman"/>
      <w:b/>
      <w:bCs/>
      <w:i w:val="0"/>
      <w:iCs w:val="0"/>
      <w:smallCaps w:val="0"/>
      <w:strike w:val="0"/>
      <w:snapToGrid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rFonts w:ascii="Times New Roman" w:eastAsia="Times New Roman" w:hAnsi="Times New Roman"/>
      <w:b/>
      <w:bCs/>
      <w:i w:val="0"/>
      <w:iCs w:val="0"/>
      <w:smallCaps w:val="0"/>
      <w:strike w:val="0"/>
      <w:snapToGrid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2">
    <w:name w:val="Подпись к таблице_"/>
    <w:basedOn w:val="a4"/>
    <w:link w:val="afffffff3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3">
    <w:name w:val="Подпись к таблице"/>
    <w:basedOn w:val="a3"/>
    <w:link w:val="afffffff2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3f4">
    <w:name w:val="Заголовок3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d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3">
    <w:name w:val="Заголовок 12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4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aliases w:val="ТЗ список Знак,Абзац списка нумерованный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4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5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6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napToGrid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7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5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6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rFonts w:ascii="Times New Roman" w:eastAsia="Times New Roman" w:hAnsi="Times New Roman"/>
      <w:snapToGrid w:val="0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7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napToGrid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912E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fontstyle01">
    <w:name w:val="fontstyle01"/>
    <w:rsid w:val="00912E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numbering" w:customStyle="1" w:styleId="361">
    <w:name w:val="Нет списка36"/>
    <w:next w:val="a6"/>
    <w:semiHidden/>
    <w:rsid w:val="00A52804"/>
  </w:style>
  <w:style w:type="paragraph" w:customStyle="1" w:styleId="262">
    <w:name w:val="Основной текст 26"/>
    <w:basedOn w:val="a3"/>
    <w:rsid w:val="00A52804"/>
    <w:pPr>
      <w:overflowPunct w:val="0"/>
      <w:autoSpaceDE w:val="0"/>
      <w:autoSpaceDN w:val="0"/>
      <w:adjustRightInd w:val="0"/>
      <w:spacing w:after="0" w:line="240" w:lineRule="auto"/>
      <w:ind w:left="708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table" w:customStyle="1" w:styleId="530">
    <w:name w:val="Сетка таблицы53"/>
    <w:basedOn w:val="a5"/>
    <w:next w:val="a9"/>
    <w:rsid w:val="00A5280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highlightactive">
    <w:name w:val="highlight highlight_active"/>
    <w:basedOn w:val="a4"/>
    <w:rsid w:val="00A52804"/>
  </w:style>
  <w:style w:type="character" w:customStyle="1" w:styleId="apple-style-span">
    <w:name w:val="apple-style-span"/>
    <w:basedOn w:val="a4"/>
    <w:rsid w:val="00A52804"/>
  </w:style>
  <w:style w:type="numbering" w:customStyle="1" w:styleId="1100">
    <w:name w:val="Нет списка110"/>
    <w:next w:val="a6"/>
    <w:uiPriority w:val="99"/>
    <w:semiHidden/>
    <w:unhideWhenUsed/>
    <w:rsid w:val="00A52804"/>
  </w:style>
  <w:style w:type="paragraph" w:customStyle="1" w:styleId="msonormal0">
    <w:name w:val="msonormal"/>
    <w:basedOn w:val="a3"/>
    <w:rsid w:val="00A528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justify">
    <w:name w:val="rtejustify"/>
    <w:basedOn w:val="a3"/>
    <w:rsid w:val="00F47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71">
    <w:name w:val="Нет списка37"/>
    <w:next w:val="a6"/>
    <w:uiPriority w:val="99"/>
    <w:semiHidden/>
    <w:unhideWhenUsed/>
    <w:rsid w:val="001E1B81"/>
  </w:style>
  <w:style w:type="paragraph" w:customStyle="1" w:styleId="5d">
    <w:name w:val="Основной текст5"/>
    <w:basedOn w:val="a3"/>
    <w:rsid w:val="001E1B81"/>
    <w:pPr>
      <w:widowControl w:val="0"/>
      <w:shd w:val="clear" w:color="auto" w:fill="FFFFFF"/>
      <w:spacing w:before="540" w:after="300" w:line="269" w:lineRule="exact"/>
      <w:jc w:val="center"/>
    </w:pPr>
    <w:rPr>
      <w:rFonts w:cs="Calibri"/>
      <w:sz w:val="21"/>
      <w:szCs w:val="21"/>
    </w:rPr>
  </w:style>
  <w:style w:type="character" w:customStyle="1" w:styleId="3f8">
    <w:name w:val="Заголовок №3_"/>
    <w:basedOn w:val="a4"/>
    <w:link w:val="3f9"/>
    <w:rsid w:val="001E1B81"/>
    <w:rPr>
      <w:rFonts w:cs="Calibri"/>
      <w:b/>
      <w:bCs/>
      <w:sz w:val="21"/>
      <w:szCs w:val="21"/>
      <w:shd w:val="clear" w:color="auto" w:fill="FFFFFF"/>
    </w:rPr>
  </w:style>
  <w:style w:type="paragraph" w:customStyle="1" w:styleId="3f9">
    <w:name w:val="Заголовок №3"/>
    <w:basedOn w:val="a3"/>
    <w:link w:val="3f8"/>
    <w:rsid w:val="001E1B81"/>
    <w:pPr>
      <w:widowControl w:val="0"/>
      <w:shd w:val="clear" w:color="auto" w:fill="FFFFFF"/>
      <w:spacing w:before="180" w:after="180" w:line="269" w:lineRule="exact"/>
      <w:ind w:hanging="1620"/>
      <w:outlineLvl w:val="2"/>
    </w:pPr>
    <w:rPr>
      <w:rFonts w:cs="Calibri"/>
      <w:b/>
      <w:bCs/>
      <w:sz w:val="21"/>
      <w:szCs w:val="21"/>
      <w:lang w:eastAsia="ru-RU"/>
    </w:rPr>
  </w:style>
  <w:style w:type="character" w:customStyle="1" w:styleId="2fe">
    <w:name w:val="Основной текст (2)_"/>
    <w:basedOn w:val="a4"/>
    <w:link w:val="2ff"/>
    <w:rsid w:val="001E1B81"/>
    <w:rPr>
      <w:rFonts w:cs="Calibri"/>
      <w:b/>
      <w:bCs/>
      <w:sz w:val="21"/>
      <w:szCs w:val="21"/>
      <w:shd w:val="clear" w:color="auto" w:fill="FFFFFF"/>
    </w:rPr>
  </w:style>
  <w:style w:type="paragraph" w:customStyle="1" w:styleId="2ff">
    <w:name w:val="Основной текст (2)"/>
    <w:basedOn w:val="a3"/>
    <w:link w:val="2fe"/>
    <w:rsid w:val="001E1B81"/>
    <w:pPr>
      <w:widowControl w:val="0"/>
      <w:shd w:val="clear" w:color="auto" w:fill="FFFFFF"/>
      <w:spacing w:before="540" w:after="540" w:line="0" w:lineRule="atLeast"/>
      <w:ind w:hanging="420"/>
      <w:jc w:val="center"/>
    </w:pPr>
    <w:rPr>
      <w:rFonts w:cs="Calibri"/>
      <w:b/>
      <w:bCs/>
      <w:sz w:val="21"/>
      <w:szCs w:val="21"/>
      <w:lang w:eastAsia="ru-RU"/>
    </w:rPr>
  </w:style>
  <w:style w:type="table" w:customStyle="1" w:styleId="540">
    <w:name w:val="Сетка таблицы54"/>
    <w:basedOn w:val="a5"/>
    <w:next w:val="a9"/>
    <w:uiPriority w:val="59"/>
    <w:rsid w:val="001E1B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1">
    <w:name w:val="Нет списка38"/>
    <w:next w:val="a6"/>
    <w:uiPriority w:val="99"/>
    <w:semiHidden/>
    <w:rsid w:val="00DB0C59"/>
  </w:style>
  <w:style w:type="table" w:customStyle="1" w:styleId="550">
    <w:name w:val="Сетка таблицы55"/>
    <w:basedOn w:val="a5"/>
    <w:next w:val="a9"/>
    <w:rsid w:val="00DB0C5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f8">
    <w:name w:val="Intense Emphasis"/>
    <w:uiPriority w:val="21"/>
    <w:qFormat/>
    <w:rsid w:val="00DB0C59"/>
    <w:rPr>
      <w:b/>
      <w:bCs/>
      <w:i/>
      <w:iCs/>
      <w:color w:val="4F81BD"/>
    </w:rPr>
  </w:style>
  <w:style w:type="numbering" w:customStyle="1" w:styleId="391">
    <w:name w:val="Нет списка39"/>
    <w:next w:val="a6"/>
    <w:uiPriority w:val="99"/>
    <w:semiHidden/>
    <w:unhideWhenUsed/>
    <w:rsid w:val="00BF5F35"/>
  </w:style>
  <w:style w:type="paragraph" w:customStyle="1" w:styleId="western">
    <w:name w:val="western"/>
    <w:basedOn w:val="a3"/>
    <w:rsid w:val="00BF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Normal0">
    <w:name w:val="ConsNormal Знак"/>
    <w:link w:val="ConsNormal"/>
    <w:rsid w:val="00BF5F35"/>
    <w:rPr>
      <w:rFonts w:ascii="Arial" w:eastAsia="Times New Roman" w:hAnsi="Arial" w:cs="Arial"/>
    </w:rPr>
  </w:style>
  <w:style w:type="paragraph" w:customStyle="1" w:styleId="TextBoldCenter">
    <w:name w:val="TextBoldCenter"/>
    <w:basedOn w:val="a3"/>
    <w:rsid w:val="00BF5F35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afffffff9">
    <w:name w:val="яяяяяяяя"/>
    <w:basedOn w:val="a3"/>
    <w:uiPriority w:val="99"/>
    <w:rsid w:val="00BF5F35"/>
    <w:pPr>
      <w:widowControl w:val="0"/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b/>
      <w:bCs/>
      <w:sz w:val="24"/>
      <w:szCs w:val="24"/>
      <w:lang w:eastAsia="ru-RU"/>
    </w:rPr>
  </w:style>
  <w:style w:type="paragraph" w:customStyle="1" w:styleId="rezul">
    <w:name w:val="rezul"/>
    <w:basedOn w:val="a3"/>
    <w:rsid w:val="00BF5F35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/>
      <w:b/>
      <w:szCs w:val="20"/>
      <w:lang w:val="en-US"/>
    </w:rPr>
  </w:style>
  <w:style w:type="character" w:customStyle="1" w:styleId="spanbodytext21">
    <w:name w:val="span_body_text_21"/>
    <w:rsid w:val="00BF5F35"/>
    <w:rPr>
      <w:sz w:val="20"/>
      <w:szCs w:val="20"/>
    </w:rPr>
  </w:style>
  <w:style w:type="character" w:customStyle="1" w:styleId="spanbodyheader11">
    <w:name w:val="span_body_header_11"/>
    <w:rsid w:val="00BF5F35"/>
    <w:rPr>
      <w:b/>
      <w:bCs/>
      <w:sz w:val="20"/>
      <w:szCs w:val="20"/>
    </w:rPr>
  </w:style>
  <w:style w:type="numbering" w:customStyle="1" w:styleId="401">
    <w:name w:val="Нет списка40"/>
    <w:next w:val="a6"/>
    <w:uiPriority w:val="99"/>
    <w:semiHidden/>
    <w:unhideWhenUsed/>
    <w:rsid w:val="002F0631"/>
  </w:style>
  <w:style w:type="numbering" w:customStyle="1" w:styleId="1111">
    <w:name w:val="Нет списка111"/>
    <w:next w:val="a6"/>
    <w:uiPriority w:val="99"/>
    <w:semiHidden/>
    <w:unhideWhenUsed/>
    <w:rsid w:val="002F0631"/>
  </w:style>
  <w:style w:type="paragraph" w:customStyle="1" w:styleId="323">
    <w:name w:val="32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92">
    <w:name w:val="29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82">
    <w:name w:val="28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">
    <w:name w:val="listparagraph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9pt-1pt">
    <w:name w:val="29pt-1pt"/>
    <w:basedOn w:val="a4"/>
    <w:rsid w:val="002F0631"/>
  </w:style>
  <w:style w:type="character" w:customStyle="1" w:styleId="253">
    <w:name w:val="25"/>
    <w:basedOn w:val="a4"/>
    <w:rsid w:val="002F0631"/>
  </w:style>
  <w:style w:type="character" w:customStyle="1" w:styleId="211pt">
    <w:name w:val="211pt"/>
    <w:basedOn w:val="a4"/>
    <w:rsid w:val="002F0631"/>
  </w:style>
  <w:style w:type="character" w:customStyle="1" w:styleId="29pt">
    <w:name w:val="29pt"/>
    <w:basedOn w:val="a4"/>
    <w:rsid w:val="002F0631"/>
  </w:style>
  <w:style w:type="paragraph" w:customStyle="1" w:styleId="710">
    <w:name w:val="71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811">
    <w:name w:val="81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8pt">
    <w:name w:val="78pt"/>
    <w:basedOn w:val="a4"/>
    <w:rsid w:val="002F0631"/>
  </w:style>
  <w:style w:type="paragraph" w:customStyle="1" w:styleId="272">
    <w:name w:val="27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9pt">
    <w:name w:val="79pt"/>
    <w:basedOn w:val="a4"/>
    <w:rsid w:val="002F0631"/>
  </w:style>
  <w:style w:type="paragraph" w:customStyle="1" w:styleId="a11">
    <w:name w:val="a11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910">
    <w:name w:val="91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01">
    <w:name w:val="11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20">
    <w:name w:val="122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0">
    <w:name w:val="13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4">
    <w:name w:val="14"/>
    <w:basedOn w:val="a4"/>
    <w:rsid w:val="002F0631"/>
  </w:style>
  <w:style w:type="character" w:customStyle="1" w:styleId="711pt">
    <w:name w:val="711pt"/>
    <w:basedOn w:val="a4"/>
    <w:rsid w:val="002F0631"/>
  </w:style>
  <w:style w:type="paragraph" w:customStyle="1" w:styleId="1210">
    <w:name w:val="121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11">
    <w:name w:val="121"/>
    <w:basedOn w:val="a4"/>
    <w:rsid w:val="002F0631"/>
  </w:style>
  <w:style w:type="paragraph" w:customStyle="1" w:styleId="2100">
    <w:name w:val="21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115pt">
    <w:name w:val="7115pt"/>
    <w:basedOn w:val="a4"/>
    <w:rsid w:val="002F0631"/>
  </w:style>
  <w:style w:type="paragraph" w:customStyle="1" w:styleId="173">
    <w:name w:val="17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0">
    <w:name w:val="a9"/>
    <w:basedOn w:val="a4"/>
    <w:rsid w:val="002F0631"/>
  </w:style>
  <w:style w:type="paragraph" w:customStyle="1" w:styleId="1400">
    <w:name w:val="14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0">
    <w:name w:val="a1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47CEB-6800-47CB-9CA8-A163F47E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810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cp:lastPrinted>2024-01-23T09:14:00Z</cp:lastPrinted>
  <dcterms:created xsi:type="dcterms:W3CDTF">2024-02-26T10:41:00Z</dcterms:created>
  <dcterms:modified xsi:type="dcterms:W3CDTF">2024-03-01T04:44:00Z</dcterms:modified>
</cp:coreProperties>
</file>